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ADE" w:rsidRPr="00881ADE" w:rsidRDefault="002E2F94" w:rsidP="00881ADE">
      <w:pPr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4.75pt">
            <v:imagedata r:id="rId6" o:title=""/>
          </v:shape>
        </w:pict>
      </w:r>
    </w:p>
    <w:p w:rsidR="00881ADE" w:rsidRPr="00881ADE" w:rsidRDefault="00881ADE" w:rsidP="00881ADE">
      <w:pPr>
        <w:jc w:val="center"/>
        <w:rPr>
          <w:sz w:val="28"/>
          <w:szCs w:val="28"/>
        </w:rPr>
      </w:pPr>
    </w:p>
    <w:p w:rsidR="00881ADE" w:rsidRPr="00881ADE" w:rsidRDefault="00881ADE" w:rsidP="00881ADE">
      <w:pPr>
        <w:jc w:val="center"/>
        <w:rPr>
          <w:b/>
          <w:sz w:val="28"/>
          <w:szCs w:val="28"/>
        </w:rPr>
      </w:pPr>
      <w:r w:rsidRPr="00881ADE">
        <w:rPr>
          <w:b/>
          <w:sz w:val="28"/>
          <w:szCs w:val="28"/>
        </w:rPr>
        <w:t>АДМИНИСТРАЦИИ БРАТКОВСКОЕ СЕЛЬСКОГО ПОСЕЛЕНИЯ</w:t>
      </w:r>
    </w:p>
    <w:p w:rsidR="00881ADE" w:rsidRDefault="00881ADE" w:rsidP="00881ADE">
      <w:pPr>
        <w:jc w:val="center"/>
        <w:rPr>
          <w:b/>
          <w:sz w:val="28"/>
          <w:szCs w:val="28"/>
        </w:rPr>
      </w:pPr>
      <w:r w:rsidRPr="00881ADE">
        <w:rPr>
          <w:b/>
          <w:sz w:val="28"/>
          <w:szCs w:val="28"/>
        </w:rPr>
        <w:t>КОРЕНОВСКОГО РАЙОНА</w:t>
      </w:r>
    </w:p>
    <w:p w:rsidR="00881ADE" w:rsidRPr="009E2259" w:rsidRDefault="00881ADE" w:rsidP="00F70BAD">
      <w:pPr>
        <w:jc w:val="center"/>
        <w:rPr>
          <w:b/>
          <w:sz w:val="32"/>
          <w:szCs w:val="32"/>
        </w:rPr>
      </w:pPr>
      <w:r w:rsidRPr="009E2259">
        <w:rPr>
          <w:b/>
          <w:sz w:val="32"/>
          <w:szCs w:val="32"/>
        </w:rPr>
        <w:t>ПОСТАНОВЛЕНИЕ</w:t>
      </w:r>
    </w:p>
    <w:p w:rsidR="00881ADE" w:rsidRPr="00881ADE" w:rsidRDefault="00881ADE" w:rsidP="00881ADE">
      <w:pPr>
        <w:jc w:val="center"/>
        <w:rPr>
          <w:sz w:val="28"/>
          <w:szCs w:val="28"/>
        </w:rPr>
      </w:pPr>
    </w:p>
    <w:p w:rsidR="00881ADE" w:rsidRPr="009E2259" w:rsidRDefault="004851C7" w:rsidP="00881ADE">
      <w:pPr>
        <w:jc w:val="center"/>
        <w:rPr>
          <w:b/>
        </w:rPr>
      </w:pPr>
      <w:r>
        <w:rPr>
          <w:b/>
        </w:rPr>
        <w:t>о</w:t>
      </w:r>
      <w:r w:rsidR="00881ADE" w:rsidRPr="009E2259">
        <w:rPr>
          <w:b/>
        </w:rPr>
        <w:t>т</w:t>
      </w:r>
      <w:r w:rsidR="002354D7">
        <w:rPr>
          <w:b/>
        </w:rPr>
        <w:t xml:space="preserve"> </w:t>
      </w:r>
      <w:r w:rsidR="00FC517C">
        <w:rPr>
          <w:b/>
        </w:rPr>
        <w:t>27 октября</w:t>
      </w:r>
      <w:r>
        <w:rPr>
          <w:b/>
        </w:rPr>
        <w:t xml:space="preserve"> </w:t>
      </w:r>
      <w:r w:rsidR="00FE61A2">
        <w:rPr>
          <w:b/>
        </w:rPr>
        <w:t>2017</w:t>
      </w:r>
      <w:r w:rsidR="00F70BAD">
        <w:rPr>
          <w:b/>
        </w:rPr>
        <w:tab/>
      </w:r>
      <w:r w:rsidR="00FC517C">
        <w:rPr>
          <w:b/>
        </w:rPr>
        <w:t>года</w:t>
      </w:r>
      <w:r w:rsidR="00FC517C">
        <w:rPr>
          <w:b/>
        </w:rPr>
        <w:tab/>
      </w:r>
      <w:r w:rsidR="00FC517C">
        <w:rPr>
          <w:b/>
        </w:rPr>
        <w:tab/>
      </w:r>
      <w:r w:rsidR="00FC517C">
        <w:rPr>
          <w:b/>
        </w:rPr>
        <w:tab/>
      </w:r>
      <w:r w:rsidR="00FC517C">
        <w:rPr>
          <w:b/>
        </w:rPr>
        <w:tab/>
      </w:r>
      <w:r w:rsidR="00FC517C">
        <w:rPr>
          <w:b/>
        </w:rPr>
        <w:tab/>
      </w:r>
      <w:r w:rsidR="00FC517C">
        <w:rPr>
          <w:b/>
        </w:rPr>
        <w:tab/>
      </w:r>
      <w:r w:rsidR="00FC517C">
        <w:rPr>
          <w:b/>
        </w:rPr>
        <w:tab/>
      </w:r>
      <w:r w:rsidR="00FC517C">
        <w:rPr>
          <w:b/>
        </w:rPr>
        <w:tab/>
      </w:r>
      <w:r w:rsidR="00881ADE" w:rsidRPr="009E2259">
        <w:rPr>
          <w:b/>
        </w:rPr>
        <w:t>№</w:t>
      </w:r>
      <w:r w:rsidR="00F70BAD">
        <w:rPr>
          <w:b/>
        </w:rPr>
        <w:t xml:space="preserve"> </w:t>
      </w:r>
      <w:r w:rsidR="00FC517C">
        <w:rPr>
          <w:b/>
        </w:rPr>
        <w:t>94</w:t>
      </w:r>
    </w:p>
    <w:p w:rsidR="00881ADE" w:rsidRPr="009E2259" w:rsidRDefault="00881ADE" w:rsidP="00881ADE">
      <w:pPr>
        <w:jc w:val="center"/>
      </w:pPr>
      <w:r w:rsidRPr="009E2259">
        <w:t xml:space="preserve">село </w:t>
      </w:r>
      <w:proofErr w:type="spellStart"/>
      <w:r w:rsidRPr="009E2259">
        <w:t>Братковское</w:t>
      </w:r>
      <w:proofErr w:type="spellEnd"/>
    </w:p>
    <w:p w:rsidR="00881ADE" w:rsidRDefault="00881ADE" w:rsidP="00881ADE">
      <w:pPr>
        <w:jc w:val="center"/>
        <w:rPr>
          <w:sz w:val="28"/>
          <w:szCs w:val="28"/>
        </w:rPr>
      </w:pPr>
    </w:p>
    <w:p w:rsidR="009E2259" w:rsidRPr="00881ADE" w:rsidRDefault="009E2259" w:rsidP="00881ADE">
      <w:pPr>
        <w:jc w:val="center"/>
        <w:rPr>
          <w:sz w:val="28"/>
          <w:szCs w:val="28"/>
        </w:rPr>
      </w:pPr>
    </w:p>
    <w:p w:rsidR="00881ADE" w:rsidRPr="00881ADE" w:rsidRDefault="00881ADE" w:rsidP="00881ADE">
      <w:pPr>
        <w:jc w:val="center"/>
        <w:rPr>
          <w:b/>
          <w:sz w:val="28"/>
          <w:szCs w:val="28"/>
        </w:rPr>
      </w:pPr>
      <w:r w:rsidRPr="00881ADE">
        <w:rPr>
          <w:b/>
          <w:sz w:val="28"/>
          <w:szCs w:val="28"/>
        </w:rPr>
        <w:t xml:space="preserve">Об </w:t>
      </w:r>
      <w:proofErr w:type="gramStart"/>
      <w:r w:rsidRPr="00881ADE">
        <w:rPr>
          <w:b/>
          <w:sz w:val="28"/>
          <w:szCs w:val="28"/>
        </w:rPr>
        <w:t>утверждении  ведомственной</w:t>
      </w:r>
      <w:proofErr w:type="gramEnd"/>
      <w:r w:rsidRPr="00881ADE">
        <w:rPr>
          <w:b/>
          <w:sz w:val="28"/>
          <w:szCs w:val="28"/>
        </w:rPr>
        <w:t xml:space="preserve"> целевой программы «</w:t>
      </w:r>
      <w:r w:rsidR="00D720B2">
        <w:rPr>
          <w:b/>
          <w:sz w:val="28"/>
          <w:szCs w:val="28"/>
        </w:rPr>
        <w:t xml:space="preserve">Повышение безопасности дорожного движения на территории </w:t>
      </w:r>
      <w:proofErr w:type="spellStart"/>
      <w:r w:rsidR="00D720B2">
        <w:rPr>
          <w:b/>
          <w:sz w:val="28"/>
          <w:szCs w:val="28"/>
        </w:rPr>
        <w:t>Братковского</w:t>
      </w:r>
      <w:proofErr w:type="spellEnd"/>
      <w:r w:rsidR="00D720B2">
        <w:rPr>
          <w:b/>
          <w:sz w:val="28"/>
          <w:szCs w:val="28"/>
        </w:rPr>
        <w:t xml:space="preserve"> сельского поселения </w:t>
      </w:r>
      <w:proofErr w:type="spellStart"/>
      <w:r w:rsidR="00D720B2">
        <w:rPr>
          <w:b/>
          <w:sz w:val="28"/>
          <w:szCs w:val="28"/>
        </w:rPr>
        <w:t>Кореновского</w:t>
      </w:r>
      <w:proofErr w:type="spellEnd"/>
      <w:r w:rsidR="00D720B2">
        <w:rPr>
          <w:b/>
          <w:sz w:val="28"/>
          <w:szCs w:val="28"/>
        </w:rPr>
        <w:t xml:space="preserve"> района</w:t>
      </w:r>
      <w:r w:rsidR="00FE61A2">
        <w:rPr>
          <w:b/>
          <w:sz w:val="28"/>
          <w:szCs w:val="28"/>
        </w:rPr>
        <w:t>» на 2018</w:t>
      </w:r>
      <w:r w:rsidRPr="00881ADE">
        <w:rPr>
          <w:b/>
          <w:sz w:val="28"/>
          <w:szCs w:val="28"/>
        </w:rPr>
        <w:t xml:space="preserve"> год</w:t>
      </w:r>
    </w:p>
    <w:p w:rsidR="00881ADE" w:rsidRPr="00881ADE" w:rsidRDefault="00881ADE" w:rsidP="00881ADE">
      <w:pPr>
        <w:jc w:val="center"/>
        <w:rPr>
          <w:sz w:val="28"/>
          <w:szCs w:val="28"/>
        </w:rPr>
      </w:pPr>
    </w:p>
    <w:p w:rsidR="00881ADE" w:rsidRPr="00881ADE" w:rsidRDefault="00881ADE" w:rsidP="00881AD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881ADE" w:rsidRPr="00881ADE" w:rsidRDefault="00881ADE" w:rsidP="00F70BAD">
      <w:pPr>
        <w:ind w:firstLine="851"/>
        <w:jc w:val="both"/>
        <w:rPr>
          <w:sz w:val="28"/>
          <w:szCs w:val="28"/>
        </w:rPr>
      </w:pPr>
      <w:r w:rsidRPr="00881ADE">
        <w:rPr>
          <w:sz w:val="28"/>
          <w:szCs w:val="28"/>
        </w:rPr>
        <w:t xml:space="preserve">В соответствии с Федеральным законом от 06 октября 2003 года            № 131-ФЗ «Об общих принципах организации местного самоуправления в Российской Федерации», постановлением администрации </w:t>
      </w:r>
      <w:proofErr w:type="spellStart"/>
      <w:r w:rsidRPr="00881ADE">
        <w:rPr>
          <w:sz w:val="28"/>
          <w:szCs w:val="28"/>
        </w:rPr>
        <w:t>Братковского</w:t>
      </w:r>
      <w:proofErr w:type="spellEnd"/>
      <w:r w:rsidRPr="00881ADE">
        <w:rPr>
          <w:sz w:val="28"/>
          <w:szCs w:val="28"/>
        </w:rPr>
        <w:t xml:space="preserve"> сельского поселения </w:t>
      </w:r>
      <w:proofErr w:type="spellStart"/>
      <w:r w:rsidRPr="00881ADE">
        <w:rPr>
          <w:sz w:val="28"/>
          <w:szCs w:val="28"/>
        </w:rPr>
        <w:t>Кореновского</w:t>
      </w:r>
      <w:proofErr w:type="spellEnd"/>
      <w:r w:rsidRPr="00881ADE">
        <w:rPr>
          <w:sz w:val="28"/>
          <w:szCs w:val="28"/>
        </w:rPr>
        <w:t xml:space="preserve"> района </w:t>
      </w:r>
      <w:r w:rsidR="003900B3">
        <w:rPr>
          <w:sz w:val="28"/>
          <w:szCs w:val="28"/>
        </w:rPr>
        <w:t>от 14</w:t>
      </w:r>
      <w:r w:rsidR="003900B3" w:rsidRPr="000D75EE">
        <w:rPr>
          <w:sz w:val="28"/>
          <w:szCs w:val="28"/>
        </w:rPr>
        <w:t xml:space="preserve"> </w:t>
      </w:r>
      <w:r w:rsidR="003900B3">
        <w:rPr>
          <w:sz w:val="28"/>
          <w:szCs w:val="28"/>
        </w:rPr>
        <w:t>мая 2015 года № 47</w:t>
      </w:r>
      <w:r w:rsidR="003900B3" w:rsidRPr="000D75EE">
        <w:rPr>
          <w:sz w:val="28"/>
          <w:szCs w:val="28"/>
        </w:rPr>
        <w:t xml:space="preserve"> «Об </w:t>
      </w:r>
      <w:r w:rsidR="003900B3" w:rsidRPr="007817B9">
        <w:rPr>
          <w:sz w:val="28"/>
          <w:szCs w:val="28"/>
        </w:rPr>
        <w:t xml:space="preserve">утверждении </w:t>
      </w:r>
      <w:r w:rsidR="003900B3">
        <w:rPr>
          <w:sz w:val="28"/>
          <w:szCs w:val="28"/>
        </w:rPr>
        <w:t xml:space="preserve">Порядка разработки, утверждения и реализации ведомственных целевых программ </w:t>
      </w:r>
      <w:proofErr w:type="spellStart"/>
      <w:r w:rsidR="003900B3">
        <w:rPr>
          <w:sz w:val="28"/>
          <w:szCs w:val="28"/>
        </w:rPr>
        <w:t>Братковского</w:t>
      </w:r>
      <w:proofErr w:type="spellEnd"/>
      <w:r w:rsidR="003900B3" w:rsidRPr="007817B9">
        <w:rPr>
          <w:sz w:val="28"/>
          <w:szCs w:val="28"/>
        </w:rPr>
        <w:t xml:space="preserve"> сельского поселения </w:t>
      </w:r>
      <w:proofErr w:type="spellStart"/>
      <w:r w:rsidR="003900B3" w:rsidRPr="007817B9">
        <w:rPr>
          <w:sz w:val="28"/>
          <w:szCs w:val="28"/>
        </w:rPr>
        <w:t>Кореновского</w:t>
      </w:r>
      <w:proofErr w:type="spellEnd"/>
      <w:r w:rsidR="003900B3" w:rsidRPr="007817B9">
        <w:rPr>
          <w:sz w:val="28"/>
          <w:szCs w:val="28"/>
        </w:rPr>
        <w:t xml:space="preserve"> </w:t>
      </w:r>
      <w:proofErr w:type="gramStart"/>
      <w:r w:rsidR="003900B3" w:rsidRPr="007817B9">
        <w:rPr>
          <w:sz w:val="28"/>
          <w:szCs w:val="28"/>
        </w:rPr>
        <w:t>района»</w:t>
      </w:r>
      <w:r w:rsidR="003900B3">
        <w:rPr>
          <w:sz w:val="28"/>
          <w:szCs w:val="28"/>
        </w:rPr>
        <w:t xml:space="preserve">   </w:t>
      </w:r>
      <w:proofErr w:type="gramEnd"/>
      <w:r w:rsidR="003900B3">
        <w:rPr>
          <w:sz w:val="28"/>
          <w:szCs w:val="28"/>
        </w:rPr>
        <w:t xml:space="preserve"> </w:t>
      </w:r>
      <w:r w:rsidRPr="00881ADE">
        <w:rPr>
          <w:sz w:val="28"/>
          <w:szCs w:val="28"/>
        </w:rPr>
        <w:t>п о с т а н о в л я ю:</w:t>
      </w:r>
    </w:p>
    <w:p w:rsidR="00881ADE" w:rsidRPr="00881ADE" w:rsidRDefault="00881ADE" w:rsidP="00F70BAD">
      <w:pPr>
        <w:ind w:firstLine="708"/>
        <w:jc w:val="both"/>
        <w:rPr>
          <w:sz w:val="28"/>
          <w:szCs w:val="28"/>
        </w:rPr>
      </w:pPr>
      <w:r w:rsidRPr="00881ADE">
        <w:rPr>
          <w:sz w:val="28"/>
          <w:szCs w:val="28"/>
        </w:rPr>
        <w:t>1. Утвердить ведомственную целевую программу «</w:t>
      </w:r>
      <w:r w:rsidR="00D720B2">
        <w:rPr>
          <w:sz w:val="28"/>
          <w:szCs w:val="28"/>
        </w:rPr>
        <w:t>Повышение безопасности дорожного движения на территории</w:t>
      </w:r>
      <w:r w:rsidRPr="00881ADE">
        <w:rPr>
          <w:sz w:val="28"/>
          <w:szCs w:val="28"/>
        </w:rPr>
        <w:t xml:space="preserve"> </w:t>
      </w:r>
      <w:proofErr w:type="spellStart"/>
      <w:r w:rsidRPr="00881ADE">
        <w:rPr>
          <w:sz w:val="28"/>
          <w:szCs w:val="28"/>
        </w:rPr>
        <w:t>Братковского</w:t>
      </w:r>
      <w:proofErr w:type="spellEnd"/>
      <w:r w:rsidRPr="00881ADE">
        <w:rPr>
          <w:sz w:val="28"/>
          <w:szCs w:val="28"/>
        </w:rPr>
        <w:t xml:space="preserve"> сельского поселе</w:t>
      </w:r>
      <w:r w:rsidR="00FE61A2">
        <w:rPr>
          <w:sz w:val="28"/>
          <w:szCs w:val="28"/>
        </w:rPr>
        <w:t xml:space="preserve">ния </w:t>
      </w:r>
      <w:proofErr w:type="spellStart"/>
      <w:r w:rsidR="00FE61A2">
        <w:rPr>
          <w:sz w:val="28"/>
          <w:szCs w:val="28"/>
        </w:rPr>
        <w:t>Кореновского</w:t>
      </w:r>
      <w:proofErr w:type="spellEnd"/>
      <w:r w:rsidR="00FE61A2">
        <w:rPr>
          <w:sz w:val="28"/>
          <w:szCs w:val="28"/>
        </w:rPr>
        <w:t xml:space="preserve"> района» на 2018</w:t>
      </w:r>
      <w:r w:rsidRPr="00881ADE">
        <w:rPr>
          <w:sz w:val="28"/>
          <w:szCs w:val="28"/>
        </w:rPr>
        <w:t xml:space="preserve"> год (прилагается).</w:t>
      </w:r>
    </w:p>
    <w:p w:rsidR="00881ADE" w:rsidRPr="00881ADE" w:rsidRDefault="00F70BAD" w:rsidP="00F70BA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881ADE" w:rsidRPr="00881ADE">
        <w:rPr>
          <w:sz w:val="28"/>
          <w:szCs w:val="28"/>
        </w:rPr>
        <w:t xml:space="preserve">Настоящее постановление обнародовать на информационных стендах </w:t>
      </w:r>
      <w:proofErr w:type="spellStart"/>
      <w:r w:rsidR="00881ADE" w:rsidRPr="00881ADE">
        <w:rPr>
          <w:sz w:val="28"/>
          <w:szCs w:val="28"/>
        </w:rPr>
        <w:t>Братковского</w:t>
      </w:r>
      <w:proofErr w:type="spellEnd"/>
      <w:r w:rsidR="00881ADE" w:rsidRPr="00881ADE">
        <w:rPr>
          <w:sz w:val="28"/>
          <w:szCs w:val="28"/>
        </w:rPr>
        <w:t xml:space="preserve"> сельского поселения </w:t>
      </w:r>
      <w:proofErr w:type="spellStart"/>
      <w:r w:rsidR="00881ADE" w:rsidRPr="00881ADE">
        <w:rPr>
          <w:sz w:val="28"/>
          <w:szCs w:val="28"/>
        </w:rPr>
        <w:t>Кореновского</w:t>
      </w:r>
      <w:proofErr w:type="spellEnd"/>
      <w:r w:rsidR="00881ADE" w:rsidRPr="00881ADE">
        <w:rPr>
          <w:sz w:val="28"/>
          <w:szCs w:val="28"/>
        </w:rPr>
        <w:t xml:space="preserve"> района, а также разместить в сети Интернет на официальном сайте </w:t>
      </w:r>
      <w:proofErr w:type="gramStart"/>
      <w:r w:rsidR="00881ADE" w:rsidRPr="00881ADE">
        <w:rPr>
          <w:sz w:val="28"/>
          <w:szCs w:val="28"/>
        </w:rPr>
        <w:t xml:space="preserve">администрации  </w:t>
      </w:r>
      <w:proofErr w:type="spellStart"/>
      <w:r w:rsidR="00881ADE" w:rsidRPr="00881ADE">
        <w:rPr>
          <w:bCs/>
          <w:sz w:val="28"/>
          <w:szCs w:val="28"/>
        </w:rPr>
        <w:t>Братковского</w:t>
      </w:r>
      <w:proofErr w:type="spellEnd"/>
      <w:proofErr w:type="gramEnd"/>
      <w:r w:rsidR="00881ADE" w:rsidRPr="00881ADE">
        <w:rPr>
          <w:bCs/>
          <w:sz w:val="28"/>
          <w:szCs w:val="28"/>
        </w:rPr>
        <w:t xml:space="preserve"> сельского поселения </w:t>
      </w:r>
      <w:proofErr w:type="spellStart"/>
      <w:r w:rsidR="00881ADE" w:rsidRPr="00881ADE">
        <w:rPr>
          <w:bCs/>
          <w:sz w:val="28"/>
          <w:szCs w:val="28"/>
        </w:rPr>
        <w:t>Кореновского</w:t>
      </w:r>
      <w:proofErr w:type="spellEnd"/>
      <w:r w:rsidR="00881ADE" w:rsidRPr="00881ADE">
        <w:rPr>
          <w:bCs/>
          <w:sz w:val="28"/>
          <w:szCs w:val="28"/>
        </w:rPr>
        <w:t xml:space="preserve">  района</w:t>
      </w:r>
      <w:r w:rsidR="00881ADE" w:rsidRPr="00881ADE">
        <w:rPr>
          <w:sz w:val="28"/>
          <w:szCs w:val="28"/>
        </w:rPr>
        <w:t xml:space="preserve">. </w:t>
      </w:r>
    </w:p>
    <w:p w:rsidR="00881ADE" w:rsidRPr="00881ADE" w:rsidRDefault="00881ADE" w:rsidP="00F70BAD">
      <w:pPr>
        <w:ind w:firstLine="708"/>
        <w:jc w:val="both"/>
        <w:rPr>
          <w:sz w:val="28"/>
          <w:szCs w:val="28"/>
        </w:rPr>
      </w:pPr>
      <w:r w:rsidRPr="00881ADE">
        <w:rPr>
          <w:sz w:val="28"/>
          <w:szCs w:val="28"/>
        </w:rPr>
        <w:t>3. Настоящее постанов</w:t>
      </w:r>
      <w:r w:rsidR="00F70BAD">
        <w:rPr>
          <w:sz w:val="28"/>
          <w:szCs w:val="28"/>
        </w:rPr>
        <w:t>ление вступает в силу после его</w:t>
      </w:r>
      <w:r w:rsidRPr="00881ADE">
        <w:rPr>
          <w:sz w:val="28"/>
          <w:szCs w:val="28"/>
        </w:rPr>
        <w:t xml:space="preserve"> обнародования.</w:t>
      </w:r>
    </w:p>
    <w:p w:rsidR="009E2259" w:rsidRDefault="009E2259" w:rsidP="00881ADE">
      <w:pPr>
        <w:jc w:val="both"/>
        <w:rPr>
          <w:sz w:val="28"/>
          <w:szCs w:val="28"/>
        </w:rPr>
      </w:pPr>
    </w:p>
    <w:p w:rsidR="000710A3" w:rsidRDefault="000710A3" w:rsidP="00881ADE">
      <w:pPr>
        <w:jc w:val="both"/>
        <w:rPr>
          <w:sz w:val="28"/>
          <w:szCs w:val="28"/>
        </w:rPr>
      </w:pPr>
    </w:p>
    <w:p w:rsidR="000710A3" w:rsidRPr="00881ADE" w:rsidRDefault="002E2F94" w:rsidP="00881ADE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</w:t>
      </w:r>
    </w:p>
    <w:p w:rsidR="00881ADE" w:rsidRPr="00881ADE" w:rsidRDefault="002E2F94" w:rsidP="00881ADE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главы</w:t>
      </w:r>
      <w:r w:rsidR="00881ADE" w:rsidRPr="00881ADE">
        <w:rPr>
          <w:sz w:val="28"/>
          <w:szCs w:val="28"/>
        </w:rPr>
        <w:t xml:space="preserve"> </w:t>
      </w:r>
      <w:proofErr w:type="spellStart"/>
      <w:r w:rsidR="00881ADE" w:rsidRPr="00881ADE">
        <w:rPr>
          <w:sz w:val="28"/>
          <w:szCs w:val="28"/>
        </w:rPr>
        <w:t>Братковского</w:t>
      </w:r>
      <w:proofErr w:type="spellEnd"/>
    </w:p>
    <w:p w:rsidR="00881ADE" w:rsidRPr="00881ADE" w:rsidRDefault="00881ADE" w:rsidP="00881ADE">
      <w:pPr>
        <w:jc w:val="both"/>
        <w:rPr>
          <w:sz w:val="28"/>
          <w:szCs w:val="28"/>
        </w:rPr>
      </w:pPr>
      <w:r w:rsidRPr="00881ADE">
        <w:rPr>
          <w:sz w:val="28"/>
          <w:szCs w:val="28"/>
        </w:rPr>
        <w:t>сельского поселения</w:t>
      </w:r>
    </w:p>
    <w:p w:rsidR="00881ADE" w:rsidRPr="00881ADE" w:rsidRDefault="00881ADE" w:rsidP="00F70BAD">
      <w:pPr>
        <w:rPr>
          <w:sz w:val="28"/>
          <w:szCs w:val="28"/>
        </w:rPr>
      </w:pPr>
      <w:proofErr w:type="spellStart"/>
      <w:r w:rsidRPr="00881ADE">
        <w:rPr>
          <w:sz w:val="28"/>
          <w:szCs w:val="28"/>
        </w:rPr>
        <w:t>Кореновского</w:t>
      </w:r>
      <w:proofErr w:type="spellEnd"/>
      <w:r w:rsidRPr="00881ADE">
        <w:rPr>
          <w:sz w:val="28"/>
          <w:szCs w:val="28"/>
        </w:rPr>
        <w:t xml:space="preserve"> района</w:t>
      </w:r>
      <w:r w:rsidR="002354D7">
        <w:rPr>
          <w:sz w:val="28"/>
          <w:szCs w:val="28"/>
        </w:rPr>
        <w:tab/>
      </w:r>
      <w:r w:rsidR="002354D7">
        <w:rPr>
          <w:sz w:val="28"/>
          <w:szCs w:val="28"/>
        </w:rPr>
        <w:tab/>
      </w:r>
      <w:r w:rsidR="002354D7">
        <w:rPr>
          <w:sz w:val="28"/>
          <w:szCs w:val="28"/>
        </w:rPr>
        <w:tab/>
      </w:r>
      <w:r w:rsidR="002354D7">
        <w:rPr>
          <w:sz w:val="28"/>
          <w:szCs w:val="28"/>
        </w:rPr>
        <w:tab/>
      </w:r>
      <w:r w:rsidR="002354D7">
        <w:rPr>
          <w:sz w:val="28"/>
          <w:szCs w:val="28"/>
        </w:rPr>
        <w:tab/>
      </w:r>
      <w:r w:rsidR="002354D7">
        <w:rPr>
          <w:sz w:val="28"/>
          <w:szCs w:val="28"/>
        </w:rPr>
        <w:tab/>
      </w:r>
      <w:r w:rsidR="002354D7">
        <w:rPr>
          <w:sz w:val="28"/>
          <w:szCs w:val="28"/>
        </w:rPr>
        <w:tab/>
        <w:t xml:space="preserve">         </w:t>
      </w:r>
      <w:r w:rsidR="002E2F94">
        <w:rPr>
          <w:sz w:val="28"/>
          <w:szCs w:val="28"/>
        </w:rPr>
        <w:t xml:space="preserve"> Л.А. Науменко</w:t>
      </w:r>
    </w:p>
    <w:p w:rsidR="00881ADE" w:rsidRPr="00881ADE" w:rsidRDefault="00881ADE" w:rsidP="00881ADE">
      <w:pPr>
        <w:jc w:val="center"/>
      </w:pPr>
    </w:p>
    <w:p w:rsidR="00881ADE" w:rsidRPr="00881ADE" w:rsidRDefault="00881ADE" w:rsidP="00881ADE">
      <w:pPr>
        <w:jc w:val="center"/>
      </w:pPr>
    </w:p>
    <w:p w:rsidR="00881ADE" w:rsidRPr="00881ADE" w:rsidRDefault="00881ADE" w:rsidP="00881ADE">
      <w:pPr>
        <w:jc w:val="center"/>
      </w:pPr>
    </w:p>
    <w:p w:rsidR="00881ADE" w:rsidRPr="00881ADE" w:rsidRDefault="00881ADE" w:rsidP="00881ADE">
      <w:pPr>
        <w:jc w:val="center"/>
      </w:pPr>
    </w:p>
    <w:p w:rsidR="00881ADE" w:rsidRPr="00881ADE" w:rsidRDefault="00881ADE" w:rsidP="00881ADE">
      <w:pPr>
        <w:jc w:val="center"/>
      </w:pPr>
    </w:p>
    <w:p w:rsidR="005C1718" w:rsidRDefault="005C1718" w:rsidP="005C1718">
      <w:pPr>
        <w:jc w:val="center"/>
        <w:rPr>
          <w:color w:val="FFFFFF"/>
          <w:sz w:val="28"/>
          <w:szCs w:val="28"/>
        </w:rPr>
      </w:pPr>
    </w:p>
    <w:p w:rsidR="005C1718" w:rsidRDefault="005C1718" w:rsidP="005C1718">
      <w:pPr>
        <w:jc w:val="center"/>
        <w:rPr>
          <w:color w:val="FFFFFF"/>
          <w:sz w:val="28"/>
          <w:szCs w:val="28"/>
        </w:rPr>
      </w:pPr>
    </w:p>
    <w:p w:rsidR="005C1718" w:rsidRDefault="005C1718" w:rsidP="00D22CD6">
      <w:pPr>
        <w:jc w:val="both"/>
        <w:rPr>
          <w:color w:val="FFFFFF"/>
          <w:sz w:val="28"/>
          <w:szCs w:val="28"/>
        </w:rPr>
      </w:pPr>
    </w:p>
    <w:p w:rsidR="005C1718" w:rsidRDefault="005C1718" w:rsidP="00D22CD6">
      <w:pPr>
        <w:jc w:val="both"/>
        <w:rPr>
          <w:color w:val="FFFFFF"/>
          <w:sz w:val="28"/>
          <w:szCs w:val="28"/>
        </w:rPr>
      </w:pPr>
    </w:p>
    <w:p w:rsidR="00DF30AC" w:rsidRPr="00D46F49" w:rsidRDefault="00DF30AC" w:rsidP="00DF30AC">
      <w:pPr>
        <w:widowControl w:val="0"/>
        <w:suppressAutoHyphens/>
        <w:jc w:val="center"/>
        <w:rPr>
          <w:rFonts w:eastAsia="Lucida Sans Unicode" w:cs="Tahoma"/>
          <w:b/>
          <w:bCs/>
          <w:kern w:val="1"/>
          <w:sz w:val="28"/>
          <w:szCs w:val="28"/>
          <w:lang w:eastAsia="hi-IN" w:bidi="hi-IN"/>
        </w:rPr>
      </w:pPr>
      <w:r>
        <w:rPr>
          <w:sz w:val="28"/>
          <w:szCs w:val="28"/>
        </w:rPr>
        <w:br w:type="page"/>
      </w:r>
      <w:r w:rsidR="00001873">
        <w:rPr>
          <w:rFonts w:eastAsia="Lucida Sans Unicode" w:cs="Tahoma"/>
          <w:b/>
          <w:bCs/>
          <w:kern w:val="1"/>
          <w:sz w:val="28"/>
          <w:szCs w:val="28"/>
          <w:lang w:eastAsia="hi-IN" w:bidi="hi-IN"/>
        </w:rPr>
        <w:lastRenderedPageBreak/>
        <w:t xml:space="preserve">ЛИСТ </w:t>
      </w:r>
      <w:r w:rsidRPr="00D46F49">
        <w:rPr>
          <w:rFonts w:eastAsia="Lucida Sans Unicode" w:cs="Tahoma"/>
          <w:b/>
          <w:bCs/>
          <w:kern w:val="1"/>
          <w:sz w:val="28"/>
          <w:szCs w:val="28"/>
          <w:lang w:eastAsia="hi-IN" w:bidi="hi-IN"/>
        </w:rPr>
        <w:t>СОГЛАСОВАНИЯ</w:t>
      </w:r>
    </w:p>
    <w:p w:rsidR="00DF30AC" w:rsidRPr="00D46F49" w:rsidRDefault="00DF30AC" w:rsidP="00DF30AC">
      <w:pPr>
        <w:widowControl w:val="0"/>
        <w:suppressAutoHyphens/>
        <w:jc w:val="center"/>
        <w:rPr>
          <w:rFonts w:eastAsia="Lucida Sans Unicode" w:cs="Tahoma"/>
          <w:b/>
          <w:bCs/>
          <w:kern w:val="1"/>
          <w:sz w:val="28"/>
          <w:szCs w:val="28"/>
          <w:lang w:eastAsia="hi-IN" w:bidi="hi-IN"/>
        </w:rPr>
      </w:pPr>
    </w:p>
    <w:p w:rsidR="00DF30AC" w:rsidRPr="00D46F49" w:rsidRDefault="00DF30AC" w:rsidP="00DF30AC">
      <w:pPr>
        <w:widowControl w:val="0"/>
        <w:suppressAutoHyphens/>
        <w:jc w:val="center"/>
        <w:rPr>
          <w:rFonts w:eastAsia="Lucida Sans Unicode" w:cs="Tahoma"/>
          <w:bCs/>
          <w:kern w:val="1"/>
          <w:sz w:val="28"/>
          <w:szCs w:val="28"/>
          <w:lang w:eastAsia="hi-IN" w:bidi="hi-IN"/>
        </w:rPr>
      </w:pPr>
      <w:r w:rsidRPr="00D46F49">
        <w:rPr>
          <w:rFonts w:eastAsia="Lucida Sans Unicode" w:cs="Tahoma"/>
          <w:bCs/>
          <w:kern w:val="1"/>
          <w:sz w:val="28"/>
          <w:szCs w:val="28"/>
          <w:lang w:eastAsia="hi-IN" w:bidi="hi-IN"/>
        </w:rPr>
        <w:t>проекта постан</w:t>
      </w:r>
      <w:r>
        <w:rPr>
          <w:rFonts w:eastAsia="Lucida Sans Unicode" w:cs="Tahoma"/>
          <w:bCs/>
          <w:kern w:val="1"/>
          <w:sz w:val="28"/>
          <w:szCs w:val="28"/>
          <w:lang w:eastAsia="hi-IN" w:bidi="hi-IN"/>
        </w:rPr>
        <w:t xml:space="preserve">овления администрации </w:t>
      </w:r>
      <w:proofErr w:type="spellStart"/>
      <w:r>
        <w:rPr>
          <w:rFonts w:eastAsia="Lucida Sans Unicode" w:cs="Tahoma"/>
          <w:bCs/>
          <w:kern w:val="1"/>
          <w:sz w:val="28"/>
          <w:szCs w:val="28"/>
          <w:lang w:eastAsia="hi-IN" w:bidi="hi-IN"/>
        </w:rPr>
        <w:t>Братковского</w:t>
      </w:r>
      <w:proofErr w:type="spellEnd"/>
      <w:r w:rsidRPr="00D46F49">
        <w:rPr>
          <w:rFonts w:eastAsia="Lucida Sans Unicode" w:cs="Tahoma"/>
          <w:bCs/>
          <w:kern w:val="1"/>
          <w:sz w:val="28"/>
          <w:szCs w:val="28"/>
          <w:lang w:eastAsia="hi-IN" w:bidi="hi-IN"/>
        </w:rPr>
        <w:t xml:space="preserve"> сельского поселения </w:t>
      </w:r>
      <w:proofErr w:type="spellStart"/>
      <w:r>
        <w:rPr>
          <w:rFonts w:eastAsia="Lucida Sans Unicode" w:cs="Tahoma"/>
          <w:bCs/>
          <w:kern w:val="1"/>
          <w:sz w:val="28"/>
          <w:szCs w:val="28"/>
          <w:lang w:eastAsia="hi-IN" w:bidi="hi-IN"/>
        </w:rPr>
        <w:t>Ко</w:t>
      </w:r>
      <w:r w:rsidR="002354D7">
        <w:rPr>
          <w:rFonts w:eastAsia="Lucida Sans Unicode" w:cs="Tahoma"/>
          <w:bCs/>
          <w:kern w:val="1"/>
          <w:sz w:val="28"/>
          <w:szCs w:val="28"/>
          <w:lang w:eastAsia="hi-IN" w:bidi="hi-IN"/>
        </w:rPr>
        <w:t>реновского</w:t>
      </w:r>
      <w:proofErr w:type="spellEnd"/>
      <w:r w:rsidR="002354D7">
        <w:rPr>
          <w:rFonts w:eastAsia="Lucida Sans Unicode" w:cs="Tahoma"/>
          <w:bCs/>
          <w:kern w:val="1"/>
          <w:sz w:val="28"/>
          <w:szCs w:val="28"/>
          <w:lang w:eastAsia="hi-IN" w:bidi="hi-IN"/>
        </w:rPr>
        <w:t xml:space="preserve"> района от </w:t>
      </w:r>
      <w:r w:rsidR="00967390">
        <w:rPr>
          <w:rFonts w:eastAsia="Lucida Sans Unicode" w:cs="Tahoma"/>
          <w:bCs/>
          <w:kern w:val="1"/>
          <w:sz w:val="28"/>
          <w:szCs w:val="28"/>
          <w:lang w:eastAsia="hi-IN" w:bidi="hi-IN"/>
        </w:rPr>
        <w:t>27</w:t>
      </w:r>
      <w:r w:rsidR="00FE61A2">
        <w:rPr>
          <w:rFonts w:eastAsia="Lucida Sans Unicode" w:cs="Tahoma"/>
          <w:bCs/>
          <w:kern w:val="1"/>
          <w:sz w:val="28"/>
          <w:szCs w:val="28"/>
          <w:lang w:eastAsia="hi-IN" w:bidi="hi-IN"/>
        </w:rPr>
        <w:t>.</w:t>
      </w:r>
      <w:r w:rsidR="00967390">
        <w:rPr>
          <w:rFonts w:eastAsia="Lucida Sans Unicode" w:cs="Tahoma"/>
          <w:bCs/>
          <w:kern w:val="1"/>
          <w:sz w:val="28"/>
          <w:szCs w:val="28"/>
          <w:lang w:eastAsia="hi-IN" w:bidi="hi-IN"/>
        </w:rPr>
        <w:t>10</w:t>
      </w:r>
      <w:r w:rsidR="004851C7">
        <w:rPr>
          <w:rFonts w:eastAsia="Lucida Sans Unicode" w:cs="Tahoma"/>
          <w:bCs/>
          <w:kern w:val="1"/>
          <w:sz w:val="28"/>
          <w:szCs w:val="28"/>
          <w:lang w:eastAsia="hi-IN" w:bidi="hi-IN"/>
        </w:rPr>
        <w:t>.</w:t>
      </w:r>
      <w:r w:rsidR="00FE61A2">
        <w:rPr>
          <w:rFonts w:eastAsia="Lucida Sans Unicode" w:cs="Tahoma"/>
          <w:bCs/>
          <w:kern w:val="1"/>
          <w:sz w:val="28"/>
          <w:szCs w:val="28"/>
          <w:lang w:eastAsia="hi-IN" w:bidi="hi-IN"/>
        </w:rPr>
        <w:t>2017</w:t>
      </w:r>
      <w:r w:rsidRPr="00D46F49">
        <w:rPr>
          <w:rFonts w:eastAsia="Lucida Sans Unicode" w:cs="Tahoma"/>
          <w:bCs/>
          <w:kern w:val="1"/>
          <w:sz w:val="28"/>
          <w:szCs w:val="28"/>
          <w:lang w:eastAsia="hi-IN" w:bidi="hi-IN"/>
        </w:rPr>
        <w:t xml:space="preserve"> года №</w:t>
      </w:r>
      <w:r w:rsidR="00967390">
        <w:rPr>
          <w:rFonts w:eastAsia="Lucida Sans Unicode" w:cs="Tahoma"/>
          <w:bCs/>
          <w:kern w:val="1"/>
          <w:sz w:val="28"/>
          <w:szCs w:val="28"/>
          <w:lang w:eastAsia="hi-IN" w:bidi="hi-IN"/>
        </w:rPr>
        <w:t>94</w:t>
      </w:r>
      <w:r w:rsidR="002354D7">
        <w:rPr>
          <w:rFonts w:eastAsia="Lucida Sans Unicode" w:cs="Tahoma"/>
          <w:bCs/>
          <w:kern w:val="1"/>
          <w:sz w:val="28"/>
          <w:szCs w:val="28"/>
          <w:lang w:eastAsia="hi-IN" w:bidi="hi-IN"/>
        </w:rPr>
        <w:t xml:space="preserve"> </w:t>
      </w:r>
    </w:p>
    <w:p w:rsidR="00DF30AC" w:rsidRPr="00D46F49" w:rsidRDefault="00DF30AC" w:rsidP="00DF30AC">
      <w:pPr>
        <w:widowControl w:val="0"/>
        <w:suppressAutoHyphens/>
        <w:rPr>
          <w:rFonts w:eastAsia="Lucida Sans Unicode" w:cs="Tahoma"/>
          <w:kern w:val="1"/>
          <w:lang w:eastAsia="hi-IN" w:bidi="hi-IN"/>
        </w:rPr>
      </w:pPr>
      <w:r w:rsidRPr="00881ADE">
        <w:rPr>
          <w:sz w:val="28"/>
          <w:szCs w:val="28"/>
        </w:rPr>
        <w:t>«</w:t>
      </w:r>
      <w:r>
        <w:rPr>
          <w:sz w:val="28"/>
          <w:szCs w:val="28"/>
        </w:rPr>
        <w:t>Повышение безопасности дорожного движения на территории</w:t>
      </w:r>
      <w:r w:rsidRPr="00881ADE">
        <w:rPr>
          <w:sz w:val="28"/>
          <w:szCs w:val="28"/>
        </w:rPr>
        <w:t xml:space="preserve"> </w:t>
      </w:r>
      <w:proofErr w:type="spellStart"/>
      <w:r w:rsidRPr="00881ADE">
        <w:rPr>
          <w:sz w:val="28"/>
          <w:szCs w:val="28"/>
        </w:rPr>
        <w:t>Братковского</w:t>
      </w:r>
      <w:proofErr w:type="spellEnd"/>
      <w:r w:rsidRPr="00881ADE">
        <w:rPr>
          <w:sz w:val="28"/>
          <w:szCs w:val="28"/>
        </w:rPr>
        <w:t xml:space="preserve"> сельского поселе</w:t>
      </w:r>
      <w:r w:rsidR="00FE61A2">
        <w:rPr>
          <w:sz w:val="28"/>
          <w:szCs w:val="28"/>
        </w:rPr>
        <w:t xml:space="preserve">ния </w:t>
      </w:r>
      <w:proofErr w:type="spellStart"/>
      <w:r w:rsidR="00FE61A2">
        <w:rPr>
          <w:sz w:val="28"/>
          <w:szCs w:val="28"/>
        </w:rPr>
        <w:t>Кореновского</w:t>
      </w:r>
      <w:proofErr w:type="spellEnd"/>
      <w:r w:rsidR="00FE61A2">
        <w:rPr>
          <w:sz w:val="28"/>
          <w:szCs w:val="28"/>
        </w:rPr>
        <w:t xml:space="preserve"> района» на 2018</w:t>
      </w:r>
      <w:r w:rsidRPr="00881ADE">
        <w:rPr>
          <w:sz w:val="28"/>
          <w:szCs w:val="28"/>
        </w:rPr>
        <w:t xml:space="preserve"> год</w:t>
      </w:r>
    </w:p>
    <w:p w:rsidR="00DF30AC" w:rsidRDefault="00DF30AC" w:rsidP="00DF30AC">
      <w:pPr>
        <w:widowControl w:val="0"/>
        <w:suppressAutoHyphens/>
        <w:jc w:val="center"/>
        <w:rPr>
          <w:rFonts w:eastAsia="Lucida Sans Unicode" w:cs="Tahoma"/>
          <w:kern w:val="1"/>
          <w:sz w:val="28"/>
          <w:szCs w:val="28"/>
          <w:lang w:eastAsia="hi-IN" w:bidi="hi-IN"/>
        </w:rPr>
      </w:pPr>
    </w:p>
    <w:p w:rsidR="004851C7" w:rsidRDefault="004851C7" w:rsidP="00DF30AC">
      <w:pPr>
        <w:widowControl w:val="0"/>
        <w:suppressAutoHyphens/>
        <w:jc w:val="center"/>
        <w:rPr>
          <w:rFonts w:eastAsia="Lucida Sans Unicode" w:cs="Tahoma"/>
          <w:kern w:val="1"/>
          <w:sz w:val="28"/>
          <w:szCs w:val="28"/>
          <w:lang w:eastAsia="hi-IN" w:bidi="hi-IN"/>
        </w:rPr>
      </w:pPr>
    </w:p>
    <w:p w:rsidR="004851C7" w:rsidRDefault="004851C7" w:rsidP="00DF30AC">
      <w:pPr>
        <w:widowControl w:val="0"/>
        <w:suppressAutoHyphens/>
        <w:jc w:val="center"/>
        <w:rPr>
          <w:rFonts w:eastAsia="Lucida Sans Unicode" w:cs="Tahoma"/>
          <w:kern w:val="1"/>
          <w:sz w:val="28"/>
          <w:szCs w:val="28"/>
          <w:lang w:eastAsia="hi-IN" w:bidi="hi-IN"/>
        </w:rPr>
      </w:pPr>
    </w:p>
    <w:p w:rsidR="004851C7" w:rsidRPr="00D46F49" w:rsidRDefault="004851C7" w:rsidP="00DF30AC">
      <w:pPr>
        <w:widowControl w:val="0"/>
        <w:suppressAutoHyphens/>
        <w:jc w:val="center"/>
        <w:rPr>
          <w:rFonts w:eastAsia="Lucida Sans Unicode" w:cs="Tahoma"/>
          <w:kern w:val="1"/>
          <w:sz w:val="28"/>
          <w:szCs w:val="28"/>
          <w:lang w:eastAsia="hi-IN" w:bidi="hi-IN"/>
        </w:rPr>
      </w:pPr>
    </w:p>
    <w:p w:rsidR="00173939" w:rsidRPr="00FE61A2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FE61A2">
        <w:rPr>
          <w:rFonts w:eastAsia="Lucida Sans Unicode" w:cs="Tahoma"/>
          <w:kern w:val="2"/>
          <w:sz w:val="28"/>
          <w:szCs w:val="28"/>
          <w:lang w:eastAsia="hi-IN" w:bidi="hi-IN"/>
        </w:rPr>
        <w:t>Проект внесен:</w:t>
      </w:r>
    </w:p>
    <w:p w:rsidR="00173939" w:rsidRPr="00FE61A2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FE61A2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Финансовым отделом администрации 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proofErr w:type="spellStart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Братковского</w:t>
      </w:r>
      <w:proofErr w:type="spellEnd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 сельского поселения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proofErr w:type="spellStart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Кореновского</w:t>
      </w:r>
      <w:proofErr w:type="spellEnd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 района,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Начальник финансового отдела</w:t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  <w:t>Л.А. Науменко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Составитель проекта:</w:t>
      </w:r>
    </w:p>
    <w:p w:rsidR="00173939" w:rsidRPr="00173939" w:rsidRDefault="00FE61A2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>
        <w:rPr>
          <w:rFonts w:eastAsia="Lucida Sans Unicode" w:cs="Tahoma"/>
          <w:kern w:val="2"/>
          <w:sz w:val="28"/>
          <w:szCs w:val="28"/>
          <w:lang w:eastAsia="hi-IN" w:bidi="hi-IN"/>
        </w:rPr>
        <w:t>Э</w:t>
      </w:r>
      <w:r w:rsidR="00173939"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кономист финансового отдела 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администрации </w:t>
      </w:r>
      <w:proofErr w:type="spellStart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Братковского</w:t>
      </w:r>
      <w:proofErr w:type="spellEnd"/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сельского поселения 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proofErr w:type="spellStart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Кореновского</w:t>
      </w:r>
      <w:proofErr w:type="spellEnd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 района</w:t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  <w:t xml:space="preserve">        Ю.А. Шабанова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Проект согласован: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Начальник общего отдела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администрации </w:t>
      </w:r>
      <w:proofErr w:type="spellStart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Братковского</w:t>
      </w:r>
      <w:proofErr w:type="spellEnd"/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сельского поселения 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proofErr w:type="spellStart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Кореновского</w:t>
      </w:r>
      <w:proofErr w:type="spellEnd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 района </w:t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  <w:t xml:space="preserve">    О.Н.</w:t>
      </w:r>
      <w:r w:rsidR="002354D7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 </w:t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Ножка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Ведущий специалист общего отдела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администрации </w:t>
      </w:r>
      <w:proofErr w:type="spellStart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Братковского</w:t>
      </w:r>
      <w:proofErr w:type="spellEnd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 сельского 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поселения </w:t>
      </w:r>
      <w:proofErr w:type="spellStart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Кореновского</w:t>
      </w:r>
      <w:proofErr w:type="spellEnd"/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 района</w:t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ab/>
        <w:t>А.В.</w:t>
      </w:r>
      <w:r w:rsidR="002354D7">
        <w:rPr>
          <w:rFonts w:eastAsia="Lucida Sans Unicode" w:cs="Tahoma"/>
          <w:kern w:val="2"/>
          <w:sz w:val="28"/>
          <w:szCs w:val="28"/>
          <w:lang w:eastAsia="hi-IN" w:bidi="hi-IN"/>
        </w:rPr>
        <w:t xml:space="preserve"> </w:t>
      </w:r>
      <w:r w:rsidRPr="00173939">
        <w:rPr>
          <w:rFonts w:eastAsia="Lucida Sans Unicode" w:cs="Tahoma"/>
          <w:kern w:val="2"/>
          <w:sz w:val="28"/>
          <w:szCs w:val="28"/>
          <w:lang w:eastAsia="hi-IN" w:bidi="hi-IN"/>
        </w:rPr>
        <w:t>Демченко</w:t>
      </w:r>
    </w:p>
    <w:p w:rsidR="00173939" w:rsidRPr="00173939" w:rsidRDefault="00173939" w:rsidP="00173939">
      <w:pPr>
        <w:widowControl w:val="0"/>
        <w:suppressAutoHyphens/>
        <w:rPr>
          <w:rFonts w:eastAsia="Lucida Sans Unicode" w:cs="Tahoma"/>
          <w:kern w:val="2"/>
          <w:sz w:val="28"/>
          <w:szCs w:val="28"/>
          <w:lang w:eastAsia="hi-IN" w:bidi="hi-IN"/>
        </w:rPr>
      </w:pPr>
    </w:p>
    <w:p w:rsidR="00DF30AC" w:rsidRPr="00173939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Pr="00173939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Pr="00173939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Pr="00173939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Pr="00173939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Pr="00173939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Pr="00173939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Default="00DF30AC" w:rsidP="00D22CD6">
      <w:pPr>
        <w:jc w:val="both"/>
        <w:rPr>
          <w:color w:val="FFFFFF"/>
          <w:sz w:val="28"/>
          <w:szCs w:val="28"/>
        </w:rPr>
      </w:pPr>
    </w:p>
    <w:p w:rsidR="00DF30AC" w:rsidRDefault="00DF30AC" w:rsidP="00D22CD6">
      <w:pPr>
        <w:jc w:val="both"/>
        <w:rPr>
          <w:color w:val="FFFFFF"/>
          <w:sz w:val="28"/>
          <w:szCs w:val="28"/>
        </w:rPr>
      </w:pPr>
    </w:p>
    <w:p w:rsidR="0039764E" w:rsidRPr="001A326A" w:rsidRDefault="0039764E" w:rsidP="00D22CD6">
      <w:pPr>
        <w:jc w:val="both"/>
        <w:rPr>
          <w:color w:val="FFFFFF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65"/>
        <w:gridCol w:w="1163"/>
        <w:gridCol w:w="5369"/>
      </w:tblGrid>
      <w:tr w:rsidR="00BB2AC4" w:rsidRPr="001A326A">
        <w:tc>
          <w:tcPr>
            <w:tcW w:w="3265" w:type="dxa"/>
          </w:tcPr>
          <w:p w:rsidR="00BB2AC4" w:rsidRPr="001A326A" w:rsidRDefault="00D22CD6" w:rsidP="00BB2AC4">
            <w:pPr>
              <w:jc w:val="both"/>
              <w:rPr>
                <w:caps/>
                <w:sz w:val="28"/>
                <w:szCs w:val="28"/>
              </w:rPr>
            </w:pPr>
            <w:proofErr w:type="spellStart"/>
            <w:r w:rsidRPr="001A326A">
              <w:rPr>
                <w:color w:val="FFFFFF"/>
                <w:sz w:val="28"/>
                <w:szCs w:val="28"/>
              </w:rPr>
              <w:t>Кореновского</w:t>
            </w:r>
            <w:proofErr w:type="spellEnd"/>
            <w:r w:rsidRPr="001A326A">
              <w:rPr>
                <w:color w:val="FFFFFF"/>
                <w:sz w:val="28"/>
                <w:szCs w:val="28"/>
              </w:rPr>
              <w:t xml:space="preserve"> городско</w:t>
            </w:r>
          </w:p>
        </w:tc>
        <w:tc>
          <w:tcPr>
            <w:tcW w:w="1163" w:type="dxa"/>
          </w:tcPr>
          <w:p w:rsidR="00BB2AC4" w:rsidRPr="001A326A" w:rsidRDefault="00BB2AC4" w:rsidP="00BB2AC4">
            <w:pPr>
              <w:jc w:val="both"/>
              <w:rPr>
                <w:caps/>
                <w:sz w:val="28"/>
                <w:szCs w:val="28"/>
              </w:rPr>
            </w:pPr>
          </w:p>
        </w:tc>
        <w:tc>
          <w:tcPr>
            <w:tcW w:w="5369" w:type="dxa"/>
          </w:tcPr>
          <w:p w:rsidR="0039764E" w:rsidRPr="001A326A" w:rsidRDefault="0039764E" w:rsidP="0039764E">
            <w:pPr>
              <w:ind w:left="675"/>
              <w:jc w:val="center"/>
              <w:rPr>
                <w:caps/>
                <w:sz w:val="28"/>
                <w:szCs w:val="28"/>
              </w:rPr>
            </w:pPr>
            <w:r w:rsidRPr="001A326A">
              <w:rPr>
                <w:caps/>
                <w:sz w:val="28"/>
                <w:szCs w:val="28"/>
              </w:rPr>
              <w:t>Приложение</w:t>
            </w:r>
          </w:p>
          <w:p w:rsidR="00CD762A" w:rsidRPr="001A326A" w:rsidRDefault="00CD762A" w:rsidP="0039764E">
            <w:pPr>
              <w:ind w:left="675"/>
              <w:jc w:val="center"/>
              <w:rPr>
                <w:caps/>
                <w:sz w:val="28"/>
                <w:szCs w:val="28"/>
              </w:rPr>
            </w:pPr>
          </w:p>
          <w:p w:rsidR="00CD762A" w:rsidRPr="001A326A" w:rsidRDefault="00CD762A" w:rsidP="0039764E">
            <w:pPr>
              <w:ind w:left="675"/>
              <w:jc w:val="center"/>
              <w:rPr>
                <w:caps/>
                <w:sz w:val="28"/>
                <w:szCs w:val="28"/>
              </w:rPr>
            </w:pPr>
            <w:r w:rsidRPr="001A326A">
              <w:rPr>
                <w:caps/>
                <w:sz w:val="28"/>
                <w:szCs w:val="28"/>
              </w:rPr>
              <w:t>УТВЕРЖДЕН</w:t>
            </w:r>
          </w:p>
          <w:p w:rsidR="0039764E" w:rsidRPr="001A326A" w:rsidRDefault="001E6054" w:rsidP="0039764E">
            <w:pPr>
              <w:pStyle w:val="a3"/>
              <w:tabs>
                <w:tab w:val="clear" w:pos="4677"/>
                <w:tab w:val="clear" w:pos="9355"/>
              </w:tabs>
              <w:ind w:left="675"/>
              <w:jc w:val="center"/>
            </w:pPr>
            <w:proofErr w:type="gramStart"/>
            <w:r w:rsidRPr="001A326A">
              <w:t xml:space="preserve">к </w:t>
            </w:r>
            <w:r w:rsidR="0039764E" w:rsidRPr="001A326A">
              <w:t>постановлени</w:t>
            </w:r>
            <w:r w:rsidR="00CD762A" w:rsidRPr="001A326A">
              <w:t>ем</w:t>
            </w:r>
            <w:proofErr w:type="gramEnd"/>
            <w:r w:rsidR="0039764E" w:rsidRPr="001A326A">
              <w:t xml:space="preserve"> администрации</w:t>
            </w:r>
          </w:p>
          <w:p w:rsidR="0039764E" w:rsidRPr="001A326A" w:rsidRDefault="00881ADE" w:rsidP="0039764E">
            <w:pPr>
              <w:pStyle w:val="a3"/>
              <w:tabs>
                <w:tab w:val="clear" w:pos="4677"/>
                <w:tab w:val="clear" w:pos="9355"/>
              </w:tabs>
              <w:ind w:left="675"/>
              <w:jc w:val="center"/>
            </w:pPr>
            <w:proofErr w:type="spellStart"/>
            <w:r w:rsidRPr="001A326A">
              <w:t>Братковского</w:t>
            </w:r>
            <w:proofErr w:type="spellEnd"/>
            <w:r w:rsidR="0039764E" w:rsidRPr="001A326A">
              <w:t xml:space="preserve"> сельского </w:t>
            </w:r>
            <w:r w:rsidR="0039764E" w:rsidRPr="001A326A">
              <w:tab/>
              <w:t>поселения</w:t>
            </w:r>
          </w:p>
          <w:p w:rsidR="0039764E" w:rsidRPr="001A326A" w:rsidRDefault="0039764E" w:rsidP="0039764E">
            <w:pPr>
              <w:pStyle w:val="a3"/>
              <w:tabs>
                <w:tab w:val="clear" w:pos="4677"/>
                <w:tab w:val="clear" w:pos="9355"/>
              </w:tabs>
              <w:ind w:left="675"/>
              <w:jc w:val="center"/>
            </w:pPr>
            <w:proofErr w:type="spellStart"/>
            <w:r w:rsidRPr="001A326A">
              <w:t>Кореновского</w:t>
            </w:r>
            <w:proofErr w:type="spellEnd"/>
            <w:r w:rsidRPr="001A326A">
              <w:t xml:space="preserve"> района</w:t>
            </w:r>
          </w:p>
          <w:p w:rsidR="00BB2AC4" w:rsidRPr="001A326A" w:rsidRDefault="004851C7" w:rsidP="00BE59EC">
            <w:pPr>
              <w:ind w:left="675"/>
              <w:jc w:val="center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о</w:t>
            </w:r>
            <w:r w:rsidR="0039764E" w:rsidRPr="001A326A">
              <w:rPr>
                <w:sz w:val="28"/>
                <w:szCs w:val="28"/>
              </w:rPr>
              <w:t>т</w:t>
            </w:r>
            <w:r w:rsidR="00F70BAD" w:rsidRPr="001A326A">
              <w:rPr>
                <w:sz w:val="28"/>
                <w:szCs w:val="28"/>
              </w:rPr>
              <w:t xml:space="preserve"> </w:t>
            </w:r>
            <w:r w:rsidR="00967390">
              <w:rPr>
                <w:sz w:val="28"/>
                <w:szCs w:val="28"/>
              </w:rPr>
              <w:t>27</w:t>
            </w:r>
            <w:r w:rsidR="00F70BAD" w:rsidRPr="001A326A">
              <w:rPr>
                <w:sz w:val="28"/>
                <w:szCs w:val="28"/>
              </w:rPr>
              <w:t>.</w:t>
            </w:r>
            <w:r w:rsidR="00967390">
              <w:rPr>
                <w:sz w:val="28"/>
                <w:szCs w:val="28"/>
              </w:rPr>
              <w:t>10</w:t>
            </w:r>
            <w:r w:rsidR="00BE59EC" w:rsidRPr="001A326A">
              <w:rPr>
                <w:sz w:val="28"/>
                <w:szCs w:val="28"/>
              </w:rPr>
              <w:t>.</w:t>
            </w:r>
            <w:r w:rsidR="0039764E" w:rsidRPr="001A326A">
              <w:rPr>
                <w:sz w:val="28"/>
                <w:szCs w:val="28"/>
              </w:rPr>
              <w:t>201</w:t>
            </w:r>
            <w:r w:rsidR="00FE61A2">
              <w:rPr>
                <w:sz w:val="28"/>
                <w:szCs w:val="28"/>
              </w:rPr>
              <w:t>7</w:t>
            </w:r>
            <w:r w:rsidR="0039764E" w:rsidRPr="001A326A">
              <w:rPr>
                <w:sz w:val="28"/>
                <w:szCs w:val="28"/>
              </w:rPr>
              <w:t xml:space="preserve"> № </w:t>
            </w:r>
            <w:r w:rsidR="00967390">
              <w:rPr>
                <w:sz w:val="28"/>
                <w:szCs w:val="28"/>
              </w:rPr>
              <w:t>94</w:t>
            </w:r>
          </w:p>
        </w:tc>
      </w:tr>
    </w:tbl>
    <w:p w:rsidR="00BB2AC4" w:rsidRPr="001A326A" w:rsidRDefault="00BB2AC4" w:rsidP="00BB2AC4">
      <w:pPr>
        <w:jc w:val="center"/>
        <w:rPr>
          <w:b/>
          <w:sz w:val="28"/>
          <w:szCs w:val="28"/>
        </w:rPr>
      </w:pPr>
    </w:p>
    <w:p w:rsidR="005C1718" w:rsidRPr="001A326A" w:rsidRDefault="005C1718" w:rsidP="005C1718">
      <w:pPr>
        <w:jc w:val="center"/>
        <w:outlineLvl w:val="0"/>
        <w:rPr>
          <w:sz w:val="28"/>
          <w:szCs w:val="28"/>
        </w:rPr>
      </w:pPr>
      <w:r w:rsidRPr="001A326A">
        <w:rPr>
          <w:sz w:val="28"/>
          <w:szCs w:val="28"/>
        </w:rPr>
        <w:t xml:space="preserve">ПАСПОРТ  </w:t>
      </w:r>
    </w:p>
    <w:p w:rsidR="005C1718" w:rsidRPr="001A326A" w:rsidRDefault="005C1718" w:rsidP="005C1718">
      <w:pPr>
        <w:jc w:val="center"/>
        <w:rPr>
          <w:sz w:val="28"/>
          <w:szCs w:val="28"/>
        </w:rPr>
      </w:pPr>
      <w:r w:rsidRPr="001A326A">
        <w:rPr>
          <w:sz w:val="28"/>
          <w:szCs w:val="28"/>
        </w:rPr>
        <w:t xml:space="preserve">ведомственной целевой программы </w:t>
      </w:r>
    </w:p>
    <w:p w:rsidR="003B402A" w:rsidRPr="001A326A" w:rsidRDefault="005C1718" w:rsidP="005C1718">
      <w:pPr>
        <w:pStyle w:val="21"/>
        <w:rPr>
          <w:szCs w:val="28"/>
        </w:rPr>
      </w:pPr>
      <w:r w:rsidRPr="001A326A">
        <w:rPr>
          <w:szCs w:val="28"/>
        </w:rPr>
        <w:t xml:space="preserve"> </w:t>
      </w:r>
      <w:r w:rsidR="00BB2AC4" w:rsidRPr="001A326A">
        <w:rPr>
          <w:szCs w:val="28"/>
        </w:rPr>
        <w:t>«</w:t>
      </w:r>
      <w:r w:rsidR="00D720B2" w:rsidRPr="001A326A">
        <w:rPr>
          <w:szCs w:val="28"/>
        </w:rPr>
        <w:t xml:space="preserve">Повышение безопасности дорожного движения на территории </w:t>
      </w:r>
      <w:proofErr w:type="spellStart"/>
      <w:r w:rsidR="00D720B2" w:rsidRPr="001A326A">
        <w:rPr>
          <w:szCs w:val="28"/>
        </w:rPr>
        <w:t>Братковского</w:t>
      </w:r>
      <w:proofErr w:type="spellEnd"/>
      <w:r w:rsidR="00D720B2" w:rsidRPr="001A326A">
        <w:rPr>
          <w:szCs w:val="28"/>
        </w:rPr>
        <w:t xml:space="preserve"> сельского поселения </w:t>
      </w:r>
      <w:proofErr w:type="spellStart"/>
      <w:r w:rsidR="00D720B2" w:rsidRPr="001A326A">
        <w:rPr>
          <w:szCs w:val="28"/>
        </w:rPr>
        <w:t>Кореновского</w:t>
      </w:r>
      <w:proofErr w:type="spellEnd"/>
      <w:r w:rsidR="00D720B2" w:rsidRPr="001A326A">
        <w:rPr>
          <w:szCs w:val="28"/>
        </w:rPr>
        <w:t xml:space="preserve"> района»</w:t>
      </w:r>
    </w:p>
    <w:p w:rsidR="00BB2AC4" w:rsidRPr="001A326A" w:rsidRDefault="00BB2AC4" w:rsidP="005C1718">
      <w:pPr>
        <w:pStyle w:val="21"/>
        <w:rPr>
          <w:szCs w:val="28"/>
        </w:rPr>
      </w:pPr>
      <w:r w:rsidRPr="001A326A">
        <w:rPr>
          <w:szCs w:val="28"/>
        </w:rPr>
        <w:t xml:space="preserve">на </w:t>
      </w:r>
      <w:r w:rsidR="00FE61A2">
        <w:rPr>
          <w:szCs w:val="28"/>
        </w:rPr>
        <w:t>2018</w:t>
      </w:r>
      <w:r w:rsidR="005C1718" w:rsidRPr="001A326A">
        <w:rPr>
          <w:szCs w:val="28"/>
        </w:rPr>
        <w:t xml:space="preserve"> год</w:t>
      </w:r>
    </w:p>
    <w:p w:rsidR="00BB2AC4" w:rsidRPr="001A326A" w:rsidRDefault="00BB2AC4" w:rsidP="00BB2AC4">
      <w:pPr>
        <w:pStyle w:val="a5"/>
        <w:jc w:val="center"/>
        <w:rPr>
          <w:rFonts w:ascii="Times New Roman" w:hAnsi="Times New Roman"/>
          <w:b/>
          <w:sz w:val="28"/>
        </w:rPr>
      </w:pPr>
    </w:p>
    <w:tbl>
      <w:tblPr>
        <w:tblW w:w="95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06"/>
        <w:gridCol w:w="5886"/>
      </w:tblGrid>
      <w:tr w:rsidR="00BB2AC4" w:rsidRPr="001A326A">
        <w:tc>
          <w:tcPr>
            <w:tcW w:w="3706" w:type="dxa"/>
          </w:tcPr>
          <w:p w:rsidR="00BB2AC4" w:rsidRPr="001A326A" w:rsidRDefault="00BB2AC4" w:rsidP="001B5D11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5886" w:type="dxa"/>
          </w:tcPr>
          <w:p w:rsidR="00BB2AC4" w:rsidRPr="001A326A" w:rsidRDefault="003B402A" w:rsidP="003B402A">
            <w:pPr>
              <w:pStyle w:val="21"/>
              <w:jc w:val="both"/>
              <w:rPr>
                <w:b/>
                <w:szCs w:val="28"/>
              </w:rPr>
            </w:pPr>
            <w:r w:rsidRPr="001A326A">
              <w:rPr>
                <w:szCs w:val="28"/>
              </w:rPr>
              <w:t>В</w:t>
            </w:r>
            <w:r w:rsidR="00BB2AC4" w:rsidRPr="001A326A">
              <w:rPr>
                <w:szCs w:val="28"/>
              </w:rPr>
              <w:t xml:space="preserve">едомственная целевая </w:t>
            </w:r>
            <w:r w:rsidRPr="001A326A">
              <w:rPr>
                <w:szCs w:val="28"/>
              </w:rPr>
              <w:t>п</w:t>
            </w:r>
            <w:r w:rsidR="00BB2AC4" w:rsidRPr="001A326A">
              <w:rPr>
                <w:szCs w:val="28"/>
              </w:rPr>
              <w:t xml:space="preserve">рограмма  </w:t>
            </w:r>
            <w:r w:rsidR="00D720B2" w:rsidRPr="001A326A">
              <w:rPr>
                <w:szCs w:val="28"/>
              </w:rPr>
              <w:t xml:space="preserve">«Повышение безопасности дорожного движения на территории </w:t>
            </w:r>
            <w:proofErr w:type="spellStart"/>
            <w:r w:rsidR="00D720B2" w:rsidRPr="001A326A">
              <w:rPr>
                <w:szCs w:val="28"/>
              </w:rPr>
              <w:t>Братковского</w:t>
            </w:r>
            <w:proofErr w:type="spellEnd"/>
            <w:r w:rsidR="00D720B2" w:rsidRPr="001A326A">
              <w:rPr>
                <w:szCs w:val="28"/>
              </w:rPr>
              <w:t xml:space="preserve"> сельского поселения </w:t>
            </w:r>
            <w:proofErr w:type="spellStart"/>
            <w:r w:rsidR="00D720B2" w:rsidRPr="001A326A">
              <w:rPr>
                <w:szCs w:val="28"/>
              </w:rPr>
              <w:t>Кореновского</w:t>
            </w:r>
            <w:proofErr w:type="spellEnd"/>
            <w:r w:rsidR="00D720B2" w:rsidRPr="001A326A">
              <w:rPr>
                <w:szCs w:val="28"/>
              </w:rPr>
              <w:t xml:space="preserve"> района»</w:t>
            </w:r>
            <w:r w:rsidR="00BB2AC4" w:rsidRPr="001A326A">
              <w:rPr>
                <w:szCs w:val="28"/>
              </w:rPr>
              <w:t xml:space="preserve"> на </w:t>
            </w:r>
            <w:r w:rsidR="00FE61A2">
              <w:rPr>
                <w:szCs w:val="28"/>
              </w:rPr>
              <w:t>2018</w:t>
            </w:r>
            <w:r w:rsidR="005C1718" w:rsidRPr="001A326A">
              <w:rPr>
                <w:szCs w:val="28"/>
              </w:rPr>
              <w:t xml:space="preserve"> год</w:t>
            </w:r>
          </w:p>
        </w:tc>
      </w:tr>
      <w:tr w:rsidR="00BB2AC4" w:rsidRPr="001A326A">
        <w:tc>
          <w:tcPr>
            <w:tcW w:w="3706" w:type="dxa"/>
          </w:tcPr>
          <w:p w:rsidR="00BB2AC4" w:rsidRPr="001A326A" w:rsidRDefault="00BB2AC4" w:rsidP="001B5D11">
            <w:pPr>
              <w:pStyle w:val="a3"/>
              <w:tabs>
                <w:tab w:val="clear" w:pos="4677"/>
                <w:tab w:val="clear" w:pos="9355"/>
              </w:tabs>
              <w:jc w:val="both"/>
            </w:pPr>
            <w:r w:rsidRPr="001A326A">
              <w:t>Основание для разработки Программы</w:t>
            </w:r>
          </w:p>
          <w:p w:rsidR="00BB2AC4" w:rsidRPr="001A326A" w:rsidRDefault="00BB2AC4" w:rsidP="001B5D11">
            <w:pPr>
              <w:pStyle w:val="a3"/>
              <w:tabs>
                <w:tab w:val="clear" w:pos="4677"/>
                <w:tab w:val="clear" w:pos="9355"/>
              </w:tabs>
              <w:jc w:val="both"/>
            </w:pPr>
          </w:p>
        </w:tc>
        <w:tc>
          <w:tcPr>
            <w:tcW w:w="5886" w:type="dxa"/>
          </w:tcPr>
          <w:p w:rsidR="00BB2AC4" w:rsidRPr="001A326A" w:rsidRDefault="00BB2AC4" w:rsidP="003A34C4">
            <w:pPr>
              <w:pStyle w:val="a3"/>
              <w:tabs>
                <w:tab w:val="clear" w:pos="4677"/>
                <w:tab w:val="clear" w:pos="9355"/>
              </w:tabs>
              <w:jc w:val="both"/>
            </w:pPr>
            <w:r w:rsidRPr="001A326A">
              <w:t>Федеральный закон от 06.10.2003 № 131-ФЗ «Об общих принципах организации местного самоуправления в Российской Федерации»</w:t>
            </w:r>
            <w:r w:rsidR="00AF40A4" w:rsidRPr="001A326A">
              <w:t>;</w:t>
            </w:r>
          </w:p>
          <w:p w:rsidR="00AF40A4" w:rsidRPr="001A326A" w:rsidRDefault="00AF40A4" w:rsidP="002354D7">
            <w:pPr>
              <w:pStyle w:val="a3"/>
              <w:tabs>
                <w:tab w:val="clear" w:pos="4677"/>
                <w:tab w:val="clear" w:pos="9355"/>
              </w:tabs>
              <w:jc w:val="both"/>
            </w:pPr>
            <w:r w:rsidRPr="001A326A">
              <w:t xml:space="preserve">Федеральный Закон от 10 декабря 1995 года  № 196-ФЗ «О безопасности дорожного движения»; </w:t>
            </w:r>
          </w:p>
        </w:tc>
      </w:tr>
      <w:tr w:rsidR="00BB2AC4" w:rsidRPr="001A326A">
        <w:tc>
          <w:tcPr>
            <w:tcW w:w="3706" w:type="dxa"/>
          </w:tcPr>
          <w:p w:rsidR="00BB2AC4" w:rsidRPr="001A326A" w:rsidRDefault="00F70BAD" w:rsidP="001B5D11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Разработчик</w:t>
            </w:r>
            <w:r w:rsidR="00BB2AC4" w:rsidRPr="001A326A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5886" w:type="dxa"/>
          </w:tcPr>
          <w:p w:rsidR="00BB2AC4" w:rsidRPr="001A326A" w:rsidRDefault="00BB2AC4" w:rsidP="001B5D11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="00881ADE" w:rsidRPr="001A326A">
              <w:rPr>
                <w:sz w:val="28"/>
                <w:szCs w:val="28"/>
              </w:rPr>
              <w:t>Братковского</w:t>
            </w:r>
            <w:proofErr w:type="spellEnd"/>
            <w:r w:rsidRPr="001A326A">
              <w:rPr>
                <w:sz w:val="28"/>
                <w:szCs w:val="28"/>
              </w:rPr>
              <w:t xml:space="preserve"> сельского поселения </w:t>
            </w:r>
            <w:proofErr w:type="spellStart"/>
            <w:r w:rsidRPr="001A326A">
              <w:rPr>
                <w:sz w:val="28"/>
                <w:szCs w:val="28"/>
              </w:rPr>
              <w:t>Кореновского</w:t>
            </w:r>
            <w:proofErr w:type="spellEnd"/>
            <w:r w:rsidRPr="001A326A">
              <w:rPr>
                <w:sz w:val="28"/>
                <w:szCs w:val="28"/>
              </w:rPr>
              <w:t xml:space="preserve"> района</w:t>
            </w:r>
          </w:p>
        </w:tc>
      </w:tr>
      <w:tr w:rsidR="00BB2AC4" w:rsidRPr="001A326A">
        <w:tc>
          <w:tcPr>
            <w:tcW w:w="3706" w:type="dxa"/>
          </w:tcPr>
          <w:p w:rsidR="00BB2AC4" w:rsidRPr="001A326A" w:rsidRDefault="00F70BAD" w:rsidP="001B5D11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Наименование субъекта бюджетного планирования</w:t>
            </w:r>
          </w:p>
        </w:tc>
        <w:tc>
          <w:tcPr>
            <w:tcW w:w="5886" w:type="dxa"/>
          </w:tcPr>
          <w:p w:rsidR="00BB2AC4" w:rsidRPr="001A326A" w:rsidRDefault="00BB2AC4" w:rsidP="001B5D11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="00881ADE" w:rsidRPr="001A326A">
              <w:rPr>
                <w:sz w:val="28"/>
                <w:szCs w:val="28"/>
              </w:rPr>
              <w:t>Братковского</w:t>
            </w:r>
            <w:proofErr w:type="spellEnd"/>
            <w:r w:rsidRPr="001A326A">
              <w:rPr>
                <w:sz w:val="28"/>
                <w:szCs w:val="28"/>
              </w:rPr>
              <w:t xml:space="preserve"> сельского поселения </w:t>
            </w:r>
            <w:proofErr w:type="spellStart"/>
            <w:r w:rsidRPr="001A326A">
              <w:rPr>
                <w:sz w:val="28"/>
                <w:szCs w:val="28"/>
              </w:rPr>
              <w:t>Кореновского</w:t>
            </w:r>
            <w:proofErr w:type="spellEnd"/>
            <w:r w:rsidRPr="001A326A">
              <w:rPr>
                <w:sz w:val="28"/>
                <w:szCs w:val="28"/>
              </w:rPr>
              <w:t xml:space="preserve"> района</w:t>
            </w:r>
          </w:p>
        </w:tc>
      </w:tr>
      <w:tr w:rsidR="00BB2AC4" w:rsidRPr="001A326A">
        <w:tc>
          <w:tcPr>
            <w:tcW w:w="3706" w:type="dxa"/>
          </w:tcPr>
          <w:p w:rsidR="00BB2AC4" w:rsidRPr="001A326A" w:rsidRDefault="00F70BAD" w:rsidP="001B5D11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Заказчик и исполнитель мероприятий Программы</w:t>
            </w:r>
          </w:p>
        </w:tc>
        <w:tc>
          <w:tcPr>
            <w:tcW w:w="5886" w:type="dxa"/>
          </w:tcPr>
          <w:p w:rsidR="00BB2AC4" w:rsidRPr="001A326A" w:rsidRDefault="00140136" w:rsidP="00140136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Администрация</w:t>
            </w:r>
            <w:r w:rsidR="00BB2AC4" w:rsidRPr="001A326A">
              <w:rPr>
                <w:sz w:val="28"/>
                <w:szCs w:val="28"/>
              </w:rPr>
              <w:t xml:space="preserve"> </w:t>
            </w:r>
            <w:proofErr w:type="spellStart"/>
            <w:r w:rsidR="00881ADE" w:rsidRPr="001A326A">
              <w:rPr>
                <w:sz w:val="28"/>
                <w:szCs w:val="28"/>
              </w:rPr>
              <w:t>Братковского</w:t>
            </w:r>
            <w:proofErr w:type="spellEnd"/>
            <w:r w:rsidR="00BB2AC4" w:rsidRPr="001A326A">
              <w:rPr>
                <w:sz w:val="28"/>
                <w:szCs w:val="28"/>
              </w:rPr>
              <w:t xml:space="preserve"> сельского</w:t>
            </w:r>
            <w:r w:rsidR="00062C4E" w:rsidRPr="001A326A">
              <w:rPr>
                <w:sz w:val="28"/>
                <w:szCs w:val="28"/>
              </w:rPr>
              <w:t xml:space="preserve"> </w:t>
            </w:r>
            <w:r w:rsidR="00BB2AC4" w:rsidRPr="001A326A">
              <w:rPr>
                <w:sz w:val="28"/>
                <w:szCs w:val="28"/>
              </w:rPr>
              <w:t xml:space="preserve">поселения </w:t>
            </w:r>
            <w:proofErr w:type="spellStart"/>
            <w:r w:rsidR="00BB2AC4" w:rsidRPr="001A326A">
              <w:rPr>
                <w:sz w:val="28"/>
                <w:szCs w:val="28"/>
              </w:rPr>
              <w:t>Кореновского</w:t>
            </w:r>
            <w:proofErr w:type="spellEnd"/>
            <w:r w:rsidR="00BB2AC4" w:rsidRPr="001A326A">
              <w:rPr>
                <w:sz w:val="28"/>
                <w:szCs w:val="28"/>
              </w:rPr>
              <w:t xml:space="preserve"> района</w:t>
            </w:r>
          </w:p>
        </w:tc>
      </w:tr>
      <w:tr w:rsidR="00BB2AC4" w:rsidRPr="001A326A">
        <w:tc>
          <w:tcPr>
            <w:tcW w:w="3706" w:type="dxa"/>
          </w:tcPr>
          <w:p w:rsidR="00BB2AC4" w:rsidRPr="001A326A" w:rsidRDefault="00F70BAD" w:rsidP="00F70BAD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Ц</w:t>
            </w:r>
            <w:r w:rsidR="00BB2AC4" w:rsidRPr="001A326A">
              <w:rPr>
                <w:sz w:val="28"/>
                <w:szCs w:val="28"/>
              </w:rPr>
              <w:t>ели Программы</w:t>
            </w:r>
          </w:p>
        </w:tc>
        <w:tc>
          <w:tcPr>
            <w:tcW w:w="5886" w:type="dxa"/>
          </w:tcPr>
          <w:p w:rsidR="004B0495" w:rsidRPr="001A326A" w:rsidRDefault="004B0495" w:rsidP="003B402A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proofErr w:type="spellStart"/>
            <w:r w:rsidRPr="001A326A">
              <w:rPr>
                <w:sz w:val="28"/>
                <w:szCs w:val="28"/>
              </w:rPr>
              <w:t>Братковского</w:t>
            </w:r>
            <w:proofErr w:type="spellEnd"/>
            <w:r w:rsidRPr="001A326A">
              <w:rPr>
                <w:sz w:val="28"/>
                <w:szCs w:val="28"/>
              </w:rPr>
              <w:t xml:space="preserve"> сельского поселения </w:t>
            </w:r>
            <w:proofErr w:type="spellStart"/>
            <w:r w:rsidRPr="001A326A">
              <w:rPr>
                <w:sz w:val="28"/>
                <w:szCs w:val="28"/>
              </w:rPr>
              <w:t>Кореновского</w:t>
            </w:r>
            <w:proofErr w:type="spellEnd"/>
            <w:r w:rsidRPr="001A326A">
              <w:rPr>
                <w:sz w:val="28"/>
                <w:szCs w:val="28"/>
              </w:rPr>
              <w:t xml:space="preserve"> района; </w:t>
            </w:r>
          </w:p>
          <w:p w:rsidR="00AF40A4" w:rsidRPr="001A326A" w:rsidRDefault="00AF40A4" w:rsidP="00AF40A4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 xml:space="preserve">Координация действий администрации муниципального образования </w:t>
            </w:r>
            <w:proofErr w:type="spellStart"/>
            <w:r w:rsidRPr="001A326A">
              <w:rPr>
                <w:sz w:val="28"/>
                <w:szCs w:val="28"/>
              </w:rPr>
              <w:t>Кореновский</w:t>
            </w:r>
            <w:proofErr w:type="spellEnd"/>
            <w:r w:rsidRPr="001A326A">
              <w:rPr>
                <w:sz w:val="28"/>
                <w:szCs w:val="28"/>
              </w:rPr>
              <w:t xml:space="preserve"> район и администрации </w:t>
            </w:r>
            <w:proofErr w:type="spellStart"/>
            <w:r w:rsidRPr="001A326A">
              <w:rPr>
                <w:sz w:val="28"/>
                <w:szCs w:val="28"/>
              </w:rPr>
              <w:t>Братковского</w:t>
            </w:r>
            <w:proofErr w:type="spellEnd"/>
            <w:r w:rsidRPr="001A326A">
              <w:rPr>
                <w:sz w:val="28"/>
                <w:szCs w:val="28"/>
              </w:rPr>
              <w:t xml:space="preserve"> сельского поселения </w:t>
            </w:r>
            <w:proofErr w:type="spellStart"/>
            <w:r w:rsidRPr="001A326A">
              <w:rPr>
                <w:sz w:val="28"/>
                <w:szCs w:val="28"/>
              </w:rPr>
              <w:t>Кореновского</w:t>
            </w:r>
            <w:proofErr w:type="spellEnd"/>
            <w:r w:rsidRPr="001A326A">
              <w:rPr>
                <w:sz w:val="28"/>
                <w:szCs w:val="28"/>
              </w:rPr>
              <w:t xml:space="preserve"> района при проведении мероприятий, направленных на повышение безопасности дорожного движения; </w:t>
            </w:r>
          </w:p>
          <w:p w:rsidR="00AF40A4" w:rsidRPr="001A326A" w:rsidRDefault="00AF40A4" w:rsidP="00AF40A4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 xml:space="preserve">Сохранение жизни, здоровья и имущества участников дорожного движения, защита их </w:t>
            </w:r>
            <w:r w:rsidRPr="001A326A">
              <w:rPr>
                <w:sz w:val="28"/>
                <w:szCs w:val="28"/>
              </w:rPr>
              <w:lastRenderedPageBreak/>
              <w:t>законных интересов;</w:t>
            </w:r>
          </w:p>
          <w:p w:rsidR="00F70BAD" w:rsidRPr="001A326A" w:rsidRDefault="00F70BAD" w:rsidP="00F70BAD">
            <w:pPr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F70BAD" w:rsidRPr="001A326A">
        <w:tc>
          <w:tcPr>
            <w:tcW w:w="3706" w:type="dxa"/>
          </w:tcPr>
          <w:p w:rsidR="00F70BAD" w:rsidRPr="001A326A" w:rsidRDefault="00F70BAD" w:rsidP="00F70BAD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lastRenderedPageBreak/>
              <w:t>Задачи Программы</w:t>
            </w:r>
          </w:p>
        </w:tc>
        <w:tc>
          <w:tcPr>
            <w:tcW w:w="5886" w:type="dxa"/>
          </w:tcPr>
          <w:p w:rsidR="00F70BAD" w:rsidRPr="001A326A" w:rsidRDefault="00F70BAD" w:rsidP="00F70BAD">
            <w:pPr>
              <w:suppressAutoHyphens/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Предотвращение опасного поведения участников дорожного движения в сельском поселении;</w:t>
            </w:r>
          </w:p>
          <w:p w:rsidR="00F70BAD" w:rsidRPr="001A326A" w:rsidRDefault="00F70BAD" w:rsidP="00F70BAD">
            <w:pPr>
              <w:suppressAutoHyphens/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сокращение количества детского травматизма;</w:t>
            </w:r>
            <w:r w:rsidRPr="001A326A">
              <w:rPr>
                <w:sz w:val="28"/>
                <w:szCs w:val="28"/>
              </w:rPr>
              <w:br/>
              <w:t>совершенствование на системном уровне способов организации движения всех видов транспорта и участников дорожного движения, наиболее подверженных риску попасть в дорожно-транспортное происшествие-пешеходов;</w:t>
            </w:r>
          </w:p>
          <w:p w:rsidR="00F70BAD" w:rsidRPr="001A326A" w:rsidRDefault="00F70BAD" w:rsidP="00F70BAD">
            <w:pPr>
              <w:suppressAutoHyphens/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повышение уровня безопасности транспортных средств;</w:t>
            </w:r>
          </w:p>
          <w:p w:rsidR="00F70BAD" w:rsidRPr="001A326A" w:rsidRDefault="00F70BAD" w:rsidP="00F70BAD">
            <w:pPr>
              <w:suppressAutoHyphens/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повышение безопасности движения транспортных средств и пешеходов в темное время суток;</w:t>
            </w:r>
          </w:p>
          <w:p w:rsidR="00F70BAD" w:rsidRPr="001A326A" w:rsidRDefault="00F70BAD" w:rsidP="00F70BAD">
            <w:pPr>
              <w:suppressAutoHyphens/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повышение эффективности работы улично-дорожной сети сельского поселения;</w:t>
            </w:r>
          </w:p>
          <w:p w:rsidR="00F70BAD" w:rsidRPr="001A326A" w:rsidRDefault="00F70BAD" w:rsidP="00F70BAD">
            <w:pPr>
              <w:suppressAutoHyphens/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повышение безопасности движения за счет формирования общественного мнения</w:t>
            </w:r>
          </w:p>
          <w:p w:rsidR="00F70BAD" w:rsidRPr="001A326A" w:rsidRDefault="00F70BAD" w:rsidP="003B402A">
            <w:pPr>
              <w:jc w:val="both"/>
              <w:rPr>
                <w:sz w:val="28"/>
                <w:szCs w:val="28"/>
              </w:rPr>
            </w:pPr>
          </w:p>
        </w:tc>
      </w:tr>
      <w:tr w:rsidR="00BB2AC4" w:rsidRPr="001A326A">
        <w:tc>
          <w:tcPr>
            <w:tcW w:w="3706" w:type="dxa"/>
          </w:tcPr>
          <w:p w:rsidR="00BB2AC4" w:rsidRPr="001A326A" w:rsidRDefault="00BB2AC4" w:rsidP="001B5D11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5886" w:type="dxa"/>
          </w:tcPr>
          <w:p w:rsidR="00BB2AC4" w:rsidRPr="001A326A" w:rsidRDefault="00FE61A2" w:rsidP="001B5D1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</w:t>
            </w:r>
            <w:r w:rsidR="005C1718" w:rsidRPr="001A326A">
              <w:rPr>
                <w:sz w:val="28"/>
                <w:szCs w:val="28"/>
              </w:rPr>
              <w:t xml:space="preserve"> год</w:t>
            </w:r>
          </w:p>
        </w:tc>
      </w:tr>
      <w:tr w:rsidR="00BB2AC4" w:rsidRPr="001A326A">
        <w:tc>
          <w:tcPr>
            <w:tcW w:w="3706" w:type="dxa"/>
          </w:tcPr>
          <w:p w:rsidR="00BB2AC4" w:rsidRPr="001A326A" w:rsidRDefault="00BB2AC4" w:rsidP="001B5D11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Объемы и источники финансирования</w:t>
            </w:r>
          </w:p>
        </w:tc>
        <w:tc>
          <w:tcPr>
            <w:tcW w:w="5886" w:type="dxa"/>
          </w:tcPr>
          <w:p w:rsidR="00F70BAD" w:rsidRPr="001A326A" w:rsidRDefault="00F70BAD" w:rsidP="000710A3">
            <w:pPr>
              <w:snapToGrid w:val="0"/>
              <w:ind w:hanging="108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Общие затраты на реализацию Программы составляют</w:t>
            </w:r>
            <w:r w:rsidR="00FE61A2">
              <w:rPr>
                <w:sz w:val="28"/>
                <w:szCs w:val="28"/>
              </w:rPr>
              <w:t xml:space="preserve"> </w:t>
            </w:r>
            <w:proofErr w:type="gramStart"/>
            <w:r w:rsidR="00FE61A2">
              <w:rPr>
                <w:sz w:val="28"/>
                <w:szCs w:val="28"/>
              </w:rPr>
              <w:t>10</w:t>
            </w:r>
            <w:r w:rsidR="000710A3" w:rsidRPr="001A326A">
              <w:rPr>
                <w:sz w:val="28"/>
                <w:szCs w:val="28"/>
              </w:rPr>
              <w:t>,0</w:t>
            </w:r>
            <w:r w:rsidRPr="001A326A">
              <w:rPr>
                <w:sz w:val="28"/>
                <w:szCs w:val="28"/>
              </w:rPr>
              <w:t>тыс.рублей</w:t>
            </w:r>
            <w:proofErr w:type="gramEnd"/>
          </w:p>
          <w:p w:rsidR="00BB2AC4" w:rsidRPr="001A326A" w:rsidRDefault="00F70BAD" w:rsidP="00F70BAD">
            <w:pPr>
              <w:pStyle w:val="ConsPlusCell"/>
              <w:widowControl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 xml:space="preserve">Финансирование Программы производится из средств бюджета </w:t>
            </w:r>
            <w:proofErr w:type="spellStart"/>
            <w:r w:rsidRPr="001A326A">
              <w:rPr>
                <w:rFonts w:ascii="Times New Roman" w:hAnsi="Times New Roman"/>
                <w:sz w:val="28"/>
                <w:szCs w:val="28"/>
              </w:rPr>
              <w:t>Братковского</w:t>
            </w:r>
            <w:proofErr w:type="spellEnd"/>
            <w:r w:rsidRPr="001A326A">
              <w:rPr>
                <w:rFonts w:ascii="Times New Roman" w:hAnsi="Times New Roman"/>
                <w:sz w:val="28"/>
                <w:szCs w:val="28"/>
              </w:rPr>
              <w:t xml:space="preserve"> сельского поселения </w:t>
            </w:r>
            <w:proofErr w:type="spellStart"/>
            <w:r w:rsidRPr="001A326A">
              <w:rPr>
                <w:rFonts w:ascii="Times New Roman" w:hAnsi="Times New Roman"/>
                <w:sz w:val="28"/>
                <w:szCs w:val="28"/>
              </w:rPr>
              <w:t>Кореновского</w:t>
            </w:r>
            <w:proofErr w:type="spellEnd"/>
            <w:r w:rsidRPr="001A326A">
              <w:rPr>
                <w:rFonts w:ascii="Times New Roman" w:hAnsi="Times New Roman"/>
                <w:sz w:val="28"/>
                <w:szCs w:val="28"/>
              </w:rPr>
              <w:t xml:space="preserve"> района.</w:t>
            </w:r>
          </w:p>
        </w:tc>
      </w:tr>
      <w:tr w:rsidR="00BB2AC4" w:rsidRPr="001A326A">
        <w:tc>
          <w:tcPr>
            <w:tcW w:w="3706" w:type="dxa"/>
          </w:tcPr>
          <w:p w:rsidR="00BB2AC4" w:rsidRPr="001A326A" w:rsidRDefault="00BB2AC4" w:rsidP="001B5D11">
            <w:pPr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5886" w:type="dxa"/>
          </w:tcPr>
          <w:p w:rsidR="00BB2AC4" w:rsidRPr="001A326A" w:rsidRDefault="004B0495" w:rsidP="002354D7">
            <w:pPr>
              <w:pStyle w:val="a7"/>
              <w:jc w:val="both"/>
              <w:rPr>
                <w:sz w:val="28"/>
                <w:szCs w:val="28"/>
              </w:rPr>
            </w:pPr>
            <w:r w:rsidRPr="001A326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proofErr w:type="spellStart"/>
            <w:r w:rsidRPr="001A326A">
              <w:rPr>
                <w:sz w:val="28"/>
                <w:szCs w:val="28"/>
              </w:rPr>
              <w:t>Братковского</w:t>
            </w:r>
            <w:proofErr w:type="spellEnd"/>
            <w:r w:rsidRPr="001A326A">
              <w:rPr>
                <w:sz w:val="28"/>
                <w:szCs w:val="28"/>
              </w:rPr>
              <w:t xml:space="preserve"> сельского поселения </w:t>
            </w:r>
            <w:proofErr w:type="spellStart"/>
            <w:r w:rsidRPr="001A326A">
              <w:rPr>
                <w:sz w:val="28"/>
                <w:szCs w:val="28"/>
              </w:rPr>
              <w:t>Кореновского</w:t>
            </w:r>
            <w:proofErr w:type="spellEnd"/>
            <w:r w:rsidRPr="001A326A">
              <w:rPr>
                <w:sz w:val="28"/>
                <w:szCs w:val="28"/>
              </w:rPr>
              <w:t xml:space="preserve"> района, снижение рисков травматизма и гибели участников дорожного движе</w:t>
            </w:r>
            <w:r w:rsidR="00AF40A4" w:rsidRPr="001A326A">
              <w:rPr>
                <w:sz w:val="28"/>
                <w:szCs w:val="28"/>
              </w:rPr>
              <w:t>ния в ДТП и аварийных ситуациях</w:t>
            </w:r>
          </w:p>
        </w:tc>
      </w:tr>
    </w:tbl>
    <w:p w:rsidR="00BB2AC4" w:rsidRPr="001A326A" w:rsidRDefault="00BB2AC4" w:rsidP="00BB2AC4">
      <w:pPr>
        <w:jc w:val="both"/>
        <w:rPr>
          <w:sz w:val="28"/>
          <w:szCs w:val="28"/>
        </w:rPr>
      </w:pPr>
    </w:p>
    <w:p w:rsidR="00F70BAD" w:rsidRPr="001A326A" w:rsidRDefault="00F70BAD" w:rsidP="00F70BAD">
      <w:pPr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  <w:r w:rsidRPr="001A326A">
        <w:rPr>
          <w:sz w:val="28"/>
          <w:szCs w:val="28"/>
        </w:rPr>
        <w:t>1. Характеристика проблемы (задачи)</w:t>
      </w:r>
    </w:p>
    <w:p w:rsidR="00BA6B5D" w:rsidRPr="001A326A" w:rsidRDefault="00BA6B5D" w:rsidP="00F70BAD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B72028" w:rsidRPr="001A326A" w:rsidRDefault="004B0495" w:rsidP="00B72028">
      <w:pPr>
        <w:pStyle w:val="a7"/>
        <w:ind w:firstLine="708"/>
        <w:jc w:val="both"/>
        <w:rPr>
          <w:sz w:val="28"/>
          <w:szCs w:val="28"/>
        </w:rPr>
      </w:pPr>
      <w:r w:rsidRPr="001A326A">
        <w:rPr>
          <w:sz w:val="28"/>
          <w:szCs w:val="28"/>
        </w:rPr>
        <w:t xml:space="preserve">Растущее количество транспортных средств является одним из главных факторов повышение числа дорожно-транспортных происшествий (ДТП). Автомобиль сам по себе, последовавший рост числа автомобилей и развитие дорожной инфраструктуры- все это стало социальным благом. В то же время общество заплатило за это благо высокую цену в виде многочисленных смертей и травм в результате дорожно-транспортных происшествий. Периоды экономического роста, как правило, сопровождаются повышением мобильности людей и ростом спроса на транспортные услуги. Темпы моторизации растут вместе с доходами. В эти периоды объем транспортных </w:t>
      </w:r>
      <w:r w:rsidRPr="001A326A">
        <w:rPr>
          <w:sz w:val="28"/>
          <w:szCs w:val="28"/>
        </w:rPr>
        <w:lastRenderedPageBreak/>
        <w:t>потоков растет, а вместе с ним увеличивается и количество дорожно-транспортных происшестви</w:t>
      </w:r>
      <w:r w:rsidR="00DF30AC" w:rsidRPr="001A326A">
        <w:rPr>
          <w:sz w:val="28"/>
          <w:szCs w:val="28"/>
        </w:rPr>
        <w:t>й, число погибших и пострадавших.</w:t>
      </w:r>
    </w:p>
    <w:p w:rsidR="000E2B4D" w:rsidRDefault="00B72028" w:rsidP="000E2B4D">
      <w:pPr>
        <w:pStyle w:val="a7"/>
        <w:ind w:firstLine="851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По</w:t>
      </w:r>
      <w:r w:rsidR="004B0495" w:rsidRPr="001A326A">
        <w:rPr>
          <w:sz w:val="28"/>
          <w:szCs w:val="28"/>
        </w:rPr>
        <w:t xml:space="preserve"> данным всемирного доклада о предупреждении дорожно-транспортного травматизма Всемирной ор</w:t>
      </w:r>
      <w:r w:rsidR="00BB60B1" w:rsidRPr="001A326A">
        <w:rPr>
          <w:sz w:val="28"/>
          <w:szCs w:val="28"/>
        </w:rPr>
        <w:t>ганизации здравоохранения (ВОЗ)</w:t>
      </w:r>
      <w:r w:rsidR="004B0495" w:rsidRPr="001A326A">
        <w:rPr>
          <w:sz w:val="28"/>
          <w:szCs w:val="28"/>
        </w:rPr>
        <w:t xml:space="preserve"> в мире смертельные случаи в результате дорожно-транспортных происшествий составили около 23 % всех подобных случаев в результате травм.</w:t>
      </w:r>
    </w:p>
    <w:p w:rsidR="008E42D5" w:rsidRPr="008E42D5" w:rsidRDefault="008E42D5" w:rsidP="000E2B4D">
      <w:pPr>
        <w:pStyle w:val="a7"/>
        <w:ind w:firstLine="851"/>
        <w:jc w:val="both"/>
        <w:rPr>
          <w:sz w:val="28"/>
          <w:szCs w:val="28"/>
        </w:rPr>
      </w:pPr>
      <w:r w:rsidRPr="008E42D5">
        <w:rPr>
          <w:sz w:val="28"/>
          <w:szCs w:val="28"/>
        </w:rPr>
        <w:t>Ежегодно в дорожно-транспортных происшествиях гибнут 1.3 миллиона человек, а телесные повреждения получают до 50 млн. человек.  Это первая причина смертности среди молодежи в возрасте 15-29 лет. От ДТП страдают</w:t>
      </w:r>
      <w:r>
        <w:t xml:space="preserve"> </w:t>
      </w:r>
      <w:r w:rsidRPr="008E42D5">
        <w:rPr>
          <w:sz w:val="28"/>
          <w:szCs w:val="28"/>
        </w:rPr>
        <w:t>не только люди, но и экономики</w:t>
      </w:r>
      <w:r>
        <w:rPr>
          <w:sz w:val="28"/>
          <w:szCs w:val="28"/>
        </w:rPr>
        <w:t xml:space="preserve"> целых государств, которые теряю</w:t>
      </w:r>
      <w:r w:rsidRPr="008E42D5">
        <w:rPr>
          <w:sz w:val="28"/>
          <w:szCs w:val="28"/>
        </w:rPr>
        <w:t>т из-за этого от 3-5% ВВП.</w:t>
      </w:r>
    </w:p>
    <w:p w:rsidR="000E2B4D" w:rsidRPr="001A326A" w:rsidRDefault="004B0495" w:rsidP="000E2B4D">
      <w:pPr>
        <w:pStyle w:val="a7"/>
        <w:ind w:firstLine="851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Более того, по прогнозам, без новых скоординированных усилий и инициатив государственных органов всех уровней, муниципальных образований, общественных институтов, средств массовой информации и граждан общее количество смертельных случаев и травм в результате дорожно-транспортных происшествий по всему миру возрастет к 2020 году примерно на 65 %. Также дорожно-транспортные происшествия наносят экономике России значительный ущерб</w:t>
      </w:r>
      <w:r w:rsidR="00BB60B1" w:rsidRPr="001A326A">
        <w:rPr>
          <w:sz w:val="28"/>
          <w:szCs w:val="28"/>
        </w:rPr>
        <w:t>.</w:t>
      </w:r>
      <w:r w:rsidRPr="001A326A">
        <w:rPr>
          <w:sz w:val="28"/>
          <w:szCs w:val="28"/>
        </w:rPr>
        <w:t xml:space="preserve"> Данная проблема не может быть решена одномоментно, а требует постоянной и целенаправленной работы всех заинтересованных органов и организаций.</w:t>
      </w:r>
    </w:p>
    <w:p w:rsidR="00BB60B1" w:rsidRPr="001A326A" w:rsidRDefault="004B0495" w:rsidP="000E2B4D">
      <w:pPr>
        <w:pStyle w:val="a7"/>
        <w:ind w:firstLine="851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Сложившаяся на сегодняшний день критическая обстановка в сфере обеспечения безопасности и организации дорожного движения в условиях отсутствия программно- целевого метода направлена на дальнейшее ухудшение, что определяется следующими причинами:</w:t>
      </w:r>
    </w:p>
    <w:p w:rsidR="00B72028" w:rsidRPr="001A326A" w:rsidRDefault="004B0495" w:rsidP="000E2B4D">
      <w:pPr>
        <w:pStyle w:val="a7"/>
        <w:ind w:firstLine="708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- высокий уровень аварийности и тяжести последствий дорожно-транспортных происшествий (в том числе детский дорожно-транспортный травматизм);</w:t>
      </w:r>
    </w:p>
    <w:p w:rsidR="00BB60B1" w:rsidRPr="001A326A" w:rsidRDefault="004B0495" w:rsidP="000E2B4D">
      <w:pPr>
        <w:pStyle w:val="a7"/>
        <w:ind w:firstLine="708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- более 50% общемировой смертности в результате дорожно-транспортных происшествий приходится на наиболее активную, трудоспособную часть населения</w:t>
      </w:r>
      <w:r w:rsidR="000710A3" w:rsidRPr="001A326A">
        <w:rPr>
          <w:sz w:val="28"/>
          <w:szCs w:val="28"/>
        </w:rPr>
        <w:t xml:space="preserve"> </w:t>
      </w:r>
      <w:r w:rsidRPr="001A326A">
        <w:rPr>
          <w:sz w:val="28"/>
          <w:szCs w:val="28"/>
        </w:rPr>
        <w:t>- это молодые люди в возрасте от 15 до 44 лет. Подрывается потенциал российского</w:t>
      </w:r>
      <w:r w:rsidR="00BB60B1" w:rsidRPr="001A326A">
        <w:rPr>
          <w:sz w:val="28"/>
          <w:szCs w:val="28"/>
        </w:rPr>
        <w:t xml:space="preserve"> общества, его демографический </w:t>
      </w:r>
      <w:r w:rsidRPr="001A326A">
        <w:rPr>
          <w:sz w:val="28"/>
          <w:szCs w:val="28"/>
        </w:rPr>
        <w:t>резерв;</w:t>
      </w:r>
    </w:p>
    <w:p w:rsidR="00BB60B1" w:rsidRPr="001A326A" w:rsidRDefault="004B0495" w:rsidP="000E2B4D">
      <w:pPr>
        <w:pStyle w:val="a7"/>
        <w:ind w:firstLine="708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- ухудшение условий дорожного движения в связи с пропускной способностью автомобильного транспорт</w:t>
      </w:r>
      <w:r w:rsidR="00BB60B1" w:rsidRPr="001A326A">
        <w:rPr>
          <w:sz w:val="28"/>
          <w:szCs w:val="28"/>
        </w:rPr>
        <w:t>а на улично-дорожной сети поселения</w:t>
      </w:r>
      <w:r w:rsidRPr="001A326A">
        <w:rPr>
          <w:sz w:val="28"/>
          <w:szCs w:val="28"/>
        </w:rPr>
        <w:t>;</w:t>
      </w:r>
    </w:p>
    <w:p w:rsidR="000E2B4D" w:rsidRPr="001A326A" w:rsidRDefault="004B0495" w:rsidP="000E2B4D">
      <w:pPr>
        <w:pStyle w:val="a7"/>
        <w:ind w:firstLine="708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- низкий уровень безопасности перевозок пассажиров автомобильным транспортом;</w:t>
      </w:r>
    </w:p>
    <w:p w:rsidR="000E2B4D" w:rsidRPr="001A326A" w:rsidRDefault="004B0495" w:rsidP="000E2B4D">
      <w:pPr>
        <w:pStyle w:val="a7"/>
        <w:ind w:firstLine="708"/>
        <w:jc w:val="both"/>
        <w:rPr>
          <w:sz w:val="28"/>
          <w:szCs w:val="28"/>
        </w:rPr>
      </w:pPr>
      <w:r w:rsidRPr="001A326A">
        <w:rPr>
          <w:sz w:val="28"/>
          <w:szCs w:val="28"/>
        </w:rPr>
        <w:t xml:space="preserve">- крайне низкий уровень культуры поведения на дорогах, безответственность и правовой нигилизм </w:t>
      </w:r>
      <w:r w:rsidR="00BB60B1" w:rsidRPr="001A326A">
        <w:rPr>
          <w:sz w:val="28"/>
          <w:szCs w:val="28"/>
        </w:rPr>
        <w:t>как водителей, так и пешеходов.</w:t>
      </w:r>
      <w:r w:rsidR="000E2B4D" w:rsidRPr="001A326A">
        <w:rPr>
          <w:sz w:val="28"/>
          <w:szCs w:val="28"/>
        </w:rPr>
        <w:t xml:space="preserve"> </w:t>
      </w:r>
    </w:p>
    <w:p w:rsidR="000E2B4D" w:rsidRPr="001A326A" w:rsidRDefault="004B0495" w:rsidP="000E2B4D">
      <w:pPr>
        <w:pStyle w:val="a7"/>
        <w:ind w:firstLine="708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Во всех странах и городах мира независимо от уровня автомобилизации существует необходимость в повышении безопасности транспортной сис</w:t>
      </w:r>
      <w:r w:rsidR="00BB60B1" w:rsidRPr="001A326A">
        <w:rPr>
          <w:sz w:val="28"/>
          <w:szCs w:val="28"/>
        </w:rPr>
        <w:t>темы для всех ее пользователей.</w:t>
      </w:r>
    </w:p>
    <w:p w:rsidR="000E2B4D" w:rsidRPr="001A326A" w:rsidRDefault="004B0495" w:rsidP="000E2B4D">
      <w:pPr>
        <w:pStyle w:val="a7"/>
        <w:ind w:firstLine="708"/>
        <w:jc w:val="both"/>
        <w:rPr>
          <w:sz w:val="28"/>
          <w:szCs w:val="28"/>
        </w:rPr>
      </w:pPr>
      <w:r w:rsidRPr="001A326A">
        <w:rPr>
          <w:sz w:val="28"/>
          <w:szCs w:val="28"/>
        </w:rPr>
        <w:t xml:space="preserve">Безопасность дорожного движения и связанный с ней дорожно-транспортный травматизм являются одной из важнейших социально- экономических проблем, которая требует согласованных усилий для </w:t>
      </w:r>
      <w:r w:rsidR="00BB60B1" w:rsidRPr="001A326A">
        <w:rPr>
          <w:sz w:val="28"/>
          <w:szCs w:val="28"/>
        </w:rPr>
        <w:t>ее эффективного предупреждения.</w:t>
      </w:r>
    </w:p>
    <w:p w:rsidR="00DD7880" w:rsidRPr="00CC669F" w:rsidRDefault="00DD7880" w:rsidP="00DD7880">
      <w:pPr>
        <w:ind w:firstLine="708"/>
        <w:jc w:val="both"/>
        <w:rPr>
          <w:rFonts w:eastAsia="PMingLiU"/>
          <w:sz w:val="28"/>
          <w:szCs w:val="28"/>
          <w:lang w:eastAsia="zh-TW"/>
        </w:rPr>
      </w:pPr>
      <w:r w:rsidRPr="00CC669F">
        <w:rPr>
          <w:rFonts w:eastAsia="PMingLiU"/>
          <w:sz w:val="28"/>
          <w:szCs w:val="28"/>
          <w:lang w:eastAsia="zh-TW"/>
        </w:rPr>
        <w:lastRenderedPageBreak/>
        <w:t>Автомобильные дороги являются одним из важнейших элементов транспортной системы</w:t>
      </w:r>
      <w:r>
        <w:rPr>
          <w:rFonts w:eastAsia="PMingLiU"/>
          <w:sz w:val="28"/>
          <w:szCs w:val="28"/>
          <w:lang w:eastAsia="zh-TW"/>
        </w:rPr>
        <w:t xml:space="preserve"> </w:t>
      </w:r>
      <w:proofErr w:type="spellStart"/>
      <w:r>
        <w:rPr>
          <w:rFonts w:eastAsia="PMingLiU"/>
          <w:sz w:val="28"/>
          <w:szCs w:val="28"/>
          <w:lang w:eastAsia="zh-TW"/>
        </w:rPr>
        <w:t>Братковского</w:t>
      </w:r>
      <w:proofErr w:type="spellEnd"/>
      <w:r w:rsidRPr="00CC669F">
        <w:rPr>
          <w:rFonts w:eastAsia="PMingLiU"/>
          <w:sz w:val="28"/>
          <w:szCs w:val="28"/>
          <w:lang w:eastAsia="zh-TW"/>
        </w:rPr>
        <w:t xml:space="preserve"> сельского поселения </w:t>
      </w:r>
      <w:proofErr w:type="spellStart"/>
      <w:r w:rsidRPr="00CC669F">
        <w:rPr>
          <w:rFonts w:eastAsia="PMingLiU"/>
          <w:sz w:val="28"/>
          <w:szCs w:val="28"/>
          <w:lang w:eastAsia="zh-TW"/>
        </w:rPr>
        <w:t>Кореновского</w:t>
      </w:r>
      <w:proofErr w:type="spellEnd"/>
      <w:r w:rsidRPr="00CC669F">
        <w:rPr>
          <w:rFonts w:eastAsia="PMingLiU"/>
          <w:sz w:val="28"/>
          <w:szCs w:val="28"/>
          <w:lang w:eastAsia="zh-TW"/>
        </w:rPr>
        <w:t xml:space="preserve"> района, оказывающей огромное влияние на его социальное и экономическое развитие. </w:t>
      </w:r>
    </w:p>
    <w:p w:rsidR="00DD7880" w:rsidRDefault="00DD7880" w:rsidP="00DD7880">
      <w:pPr>
        <w:ind w:firstLine="708"/>
        <w:jc w:val="both"/>
        <w:rPr>
          <w:rFonts w:eastAsia="PMingLiU"/>
          <w:sz w:val="28"/>
          <w:szCs w:val="28"/>
          <w:lang w:eastAsia="zh-TW"/>
        </w:rPr>
      </w:pPr>
      <w:r w:rsidRPr="00CC669F">
        <w:rPr>
          <w:rFonts w:eastAsia="PMingLiU"/>
          <w:sz w:val="28"/>
          <w:szCs w:val="28"/>
          <w:lang w:eastAsia="zh-TW"/>
        </w:rPr>
        <w:t>Необходимым условием поддержания нормальной жизнедеятельности является обеспе</w:t>
      </w:r>
      <w:r>
        <w:rPr>
          <w:rFonts w:eastAsia="PMingLiU"/>
          <w:sz w:val="28"/>
          <w:szCs w:val="28"/>
          <w:lang w:eastAsia="zh-TW"/>
        </w:rPr>
        <w:t xml:space="preserve">чение содержания дорожной сети </w:t>
      </w:r>
      <w:proofErr w:type="spellStart"/>
      <w:r>
        <w:rPr>
          <w:rFonts w:eastAsia="PMingLiU"/>
          <w:sz w:val="28"/>
          <w:szCs w:val="28"/>
          <w:lang w:eastAsia="zh-TW"/>
        </w:rPr>
        <w:t>Братковского</w:t>
      </w:r>
      <w:proofErr w:type="spellEnd"/>
      <w:r w:rsidRPr="00CC669F">
        <w:rPr>
          <w:rFonts w:eastAsia="PMingLiU"/>
          <w:sz w:val="28"/>
          <w:szCs w:val="28"/>
          <w:lang w:eastAsia="zh-TW"/>
        </w:rPr>
        <w:t xml:space="preserve"> сельского поселения </w:t>
      </w:r>
      <w:proofErr w:type="spellStart"/>
      <w:r w:rsidRPr="00CC669F">
        <w:rPr>
          <w:rFonts w:eastAsia="PMingLiU"/>
          <w:sz w:val="28"/>
          <w:szCs w:val="28"/>
          <w:lang w:eastAsia="zh-TW"/>
        </w:rPr>
        <w:t>Кореновского</w:t>
      </w:r>
      <w:proofErr w:type="spellEnd"/>
      <w:r w:rsidRPr="00CC669F">
        <w:rPr>
          <w:rFonts w:eastAsia="PMingLiU"/>
          <w:sz w:val="28"/>
          <w:szCs w:val="28"/>
          <w:lang w:eastAsia="zh-TW"/>
        </w:rPr>
        <w:t xml:space="preserve"> района на нормативном уровне, ее обустройство в соответствии с требованиями обеспечения безопасности дорожного движения, проведение текущего ремонта, реконструкции, строительства, улучшения технического и эксплуатационного состояния, повышение качества содержания. </w:t>
      </w:r>
    </w:p>
    <w:p w:rsidR="00DD7880" w:rsidRPr="00CC669F" w:rsidRDefault="00DD7880" w:rsidP="00DD7880">
      <w:pPr>
        <w:ind w:firstLine="709"/>
        <w:jc w:val="both"/>
        <w:rPr>
          <w:sz w:val="28"/>
          <w:szCs w:val="28"/>
        </w:rPr>
      </w:pPr>
      <w:r w:rsidRPr="00CC669F">
        <w:rPr>
          <w:sz w:val="28"/>
          <w:szCs w:val="28"/>
        </w:rPr>
        <w:t>Основное влияние на уровень аварийности оказывают водители транспортных средств. Наиболее распространёнными причинами совершения дорожно-транспортных происшествий явились пренебрежительное отношение водителей к нормам и правилам, действующим в сфере дорожного движения, отсутствие навыков вождения неумение адекватно реагировать на сложившуюся дорожную обстановку.</w:t>
      </w:r>
    </w:p>
    <w:p w:rsidR="00DD7880" w:rsidRPr="00CC669F" w:rsidRDefault="00DD7880" w:rsidP="00DD7880">
      <w:pPr>
        <w:shd w:val="clear" w:color="auto" w:fill="FFFFFF"/>
        <w:ind w:firstLine="720"/>
        <w:jc w:val="both"/>
        <w:rPr>
          <w:sz w:val="28"/>
          <w:szCs w:val="28"/>
        </w:rPr>
      </w:pPr>
      <w:r w:rsidRPr="00CC669F">
        <w:rPr>
          <w:sz w:val="28"/>
          <w:szCs w:val="28"/>
        </w:rPr>
        <w:t xml:space="preserve">Проблемы существуют и в дорожном комплексе. Среди всех видов неудовлетворительных дорожных условий, сопутствующих местам совершения дорожно-транспортных </w:t>
      </w:r>
      <w:proofErr w:type="gramStart"/>
      <w:r w:rsidRPr="00CC669F">
        <w:rPr>
          <w:sz w:val="28"/>
          <w:szCs w:val="28"/>
        </w:rPr>
        <w:t>происшествий,  наиболее</w:t>
      </w:r>
      <w:proofErr w:type="gramEnd"/>
      <w:r w:rsidRPr="00CC669F">
        <w:rPr>
          <w:sz w:val="28"/>
          <w:szCs w:val="28"/>
        </w:rPr>
        <w:t xml:space="preserve"> часто встречающихся, является: отсутствие горизонтальной разметки, неровное покрытие, неудовлетворительное состояние обочин дорог, отсутствие тротуаров, недостаточно освещена улично-дорожная сеть. </w:t>
      </w:r>
    </w:p>
    <w:p w:rsidR="00DE3D84" w:rsidRPr="00CC669F" w:rsidRDefault="00DE3D84" w:rsidP="00DE3D84">
      <w:pPr>
        <w:ind w:firstLine="709"/>
        <w:jc w:val="both"/>
        <w:rPr>
          <w:sz w:val="28"/>
          <w:szCs w:val="28"/>
        </w:rPr>
      </w:pPr>
      <w:r w:rsidRPr="00CC669F">
        <w:rPr>
          <w:sz w:val="28"/>
          <w:szCs w:val="28"/>
        </w:rPr>
        <w:t xml:space="preserve">Аварийность на дорогах в </w:t>
      </w:r>
      <w:proofErr w:type="spellStart"/>
      <w:r>
        <w:rPr>
          <w:sz w:val="28"/>
          <w:szCs w:val="28"/>
        </w:rPr>
        <w:t>Братковском</w:t>
      </w:r>
      <w:proofErr w:type="spellEnd"/>
      <w:r w:rsidRPr="00CC669F">
        <w:rPr>
          <w:sz w:val="28"/>
          <w:szCs w:val="28"/>
        </w:rPr>
        <w:t xml:space="preserve"> сельском поселении </w:t>
      </w:r>
      <w:proofErr w:type="spellStart"/>
      <w:r w:rsidRPr="00CC669F">
        <w:rPr>
          <w:sz w:val="28"/>
          <w:szCs w:val="28"/>
        </w:rPr>
        <w:t>Кореновского</w:t>
      </w:r>
      <w:proofErr w:type="spellEnd"/>
      <w:r w:rsidRPr="00CC669F">
        <w:rPr>
          <w:sz w:val="28"/>
          <w:szCs w:val="28"/>
        </w:rPr>
        <w:t xml:space="preserve"> района объясняется следующими основными причинами:</w:t>
      </w:r>
    </w:p>
    <w:p w:rsidR="00DE3D84" w:rsidRPr="00CC669F" w:rsidRDefault="00DE3D84" w:rsidP="00DE3D84">
      <w:pPr>
        <w:ind w:firstLine="709"/>
        <w:jc w:val="both"/>
        <w:rPr>
          <w:sz w:val="28"/>
          <w:szCs w:val="28"/>
        </w:rPr>
      </w:pPr>
      <w:r w:rsidRPr="00CC669F">
        <w:rPr>
          <w:sz w:val="28"/>
          <w:szCs w:val="28"/>
        </w:rPr>
        <w:t>-постоянно возрастающая мобильность населения;</w:t>
      </w:r>
    </w:p>
    <w:p w:rsidR="00DE3D84" w:rsidRPr="00CC669F" w:rsidRDefault="00DE3D84" w:rsidP="00DE3D84">
      <w:pPr>
        <w:ind w:firstLine="709"/>
        <w:jc w:val="both"/>
        <w:rPr>
          <w:sz w:val="28"/>
          <w:szCs w:val="28"/>
        </w:rPr>
      </w:pPr>
      <w:r w:rsidRPr="00CC669F">
        <w:rPr>
          <w:sz w:val="28"/>
          <w:szCs w:val="28"/>
        </w:rPr>
        <w:t>-уменьшение перевозок общественным транспортом и увеличение перевозок личным транспортом;</w:t>
      </w:r>
    </w:p>
    <w:p w:rsidR="00DE3D84" w:rsidRPr="00CC669F" w:rsidRDefault="00DE3D84" w:rsidP="00DE3D84">
      <w:pPr>
        <w:ind w:firstLine="709"/>
        <w:jc w:val="both"/>
        <w:rPr>
          <w:sz w:val="28"/>
          <w:szCs w:val="28"/>
        </w:rPr>
      </w:pPr>
      <w:r w:rsidRPr="00CC669F">
        <w:rPr>
          <w:sz w:val="28"/>
          <w:szCs w:val="28"/>
        </w:rPr>
        <w:t>-нарастающая диспропорция между количеством автомобилей и протяженностью улично-дорожной сети, не рассчитанной на современные транспортные потоки.</w:t>
      </w:r>
    </w:p>
    <w:p w:rsidR="00DE3D84" w:rsidRPr="00CC669F" w:rsidRDefault="00DE3D84" w:rsidP="00DE3D84">
      <w:pPr>
        <w:ind w:firstLine="709"/>
        <w:jc w:val="both"/>
        <w:rPr>
          <w:sz w:val="28"/>
          <w:szCs w:val="28"/>
        </w:rPr>
      </w:pPr>
      <w:r w:rsidRPr="00CC669F">
        <w:rPr>
          <w:sz w:val="28"/>
          <w:szCs w:val="28"/>
        </w:rPr>
        <w:t>Следствием такого положения дел является ухудшение условий дорожного движения, нарушение экологической обстановки, увеличение количества заторов, расхода топлива, а также рост количества дорожно-транспортных происшествий.</w:t>
      </w:r>
    </w:p>
    <w:p w:rsidR="00DE3D84" w:rsidRPr="00CC669F" w:rsidRDefault="00DE3D84" w:rsidP="00DE3D84">
      <w:pPr>
        <w:ind w:firstLine="709"/>
        <w:jc w:val="both"/>
        <w:rPr>
          <w:sz w:val="28"/>
          <w:szCs w:val="28"/>
        </w:rPr>
      </w:pPr>
      <w:r w:rsidRPr="00CC669F">
        <w:rPr>
          <w:sz w:val="28"/>
          <w:szCs w:val="28"/>
        </w:rPr>
        <w:t>Таким образом, необходимость разработки и реализации Программы обусловлена следующими причинами:</w:t>
      </w:r>
    </w:p>
    <w:p w:rsidR="00DE3D84" w:rsidRPr="00CC669F" w:rsidRDefault="00DE3D84" w:rsidP="00DE3D84">
      <w:pPr>
        <w:ind w:firstLine="709"/>
        <w:jc w:val="both"/>
        <w:rPr>
          <w:sz w:val="28"/>
          <w:szCs w:val="28"/>
        </w:rPr>
      </w:pPr>
      <w:r w:rsidRPr="00CC669F">
        <w:rPr>
          <w:sz w:val="28"/>
          <w:szCs w:val="28"/>
        </w:rPr>
        <w:t>-социально-экономическая острота проблемы обеспечения безопасности дорожного движения;</w:t>
      </w:r>
    </w:p>
    <w:p w:rsidR="00DE3D84" w:rsidRPr="00CC669F" w:rsidRDefault="00DE3D84" w:rsidP="00DE3D84">
      <w:pPr>
        <w:ind w:firstLine="709"/>
        <w:jc w:val="both"/>
        <w:rPr>
          <w:sz w:val="28"/>
          <w:szCs w:val="28"/>
        </w:rPr>
      </w:pPr>
      <w:r w:rsidRPr="00CC669F">
        <w:rPr>
          <w:sz w:val="28"/>
          <w:szCs w:val="28"/>
        </w:rPr>
        <w:t>-межотраслевой и межведомственный характер проблемы.</w:t>
      </w:r>
    </w:p>
    <w:p w:rsidR="00DE3D84" w:rsidRPr="00CC669F" w:rsidRDefault="00DE3D84" w:rsidP="00DE3D84">
      <w:pPr>
        <w:ind w:firstLine="709"/>
        <w:jc w:val="both"/>
        <w:rPr>
          <w:sz w:val="28"/>
          <w:szCs w:val="28"/>
        </w:rPr>
      </w:pPr>
      <w:r w:rsidRPr="00CC669F">
        <w:rPr>
          <w:sz w:val="28"/>
          <w:szCs w:val="28"/>
        </w:rPr>
        <w:t>Применение программно-целевого метода позволит осуществить:</w:t>
      </w:r>
    </w:p>
    <w:p w:rsidR="00DE3D84" w:rsidRPr="00CC669F" w:rsidRDefault="00DE3D84" w:rsidP="00DE3D84">
      <w:pPr>
        <w:ind w:firstLine="709"/>
        <w:jc w:val="both"/>
        <w:rPr>
          <w:sz w:val="28"/>
          <w:szCs w:val="28"/>
        </w:rPr>
      </w:pPr>
      <w:r w:rsidRPr="00CC669F">
        <w:rPr>
          <w:sz w:val="28"/>
          <w:szCs w:val="28"/>
        </w:rPr>
        <w:t>развитие и использование научного потенциала при исследовании причин возникновения дорожно-транспортных происшествий, а также формирование основ и приоритетных направлений профилактики дорожно-транспортных происшествий и снижения тяжести их последствий;</w:t>
      </w:r>
    </w:p>
    <w:p w:rsidR="00DE3D84" w:rsidRPr="00CC669F" w:rsidRDefault="00DE3D84" w:rsidP="00DE3D84">
      <w:pPr>
        <w:ind w:firstLine="709"/>
        <w:jc w:val="both"/>
        <w:rPr>
          <w:sz w:val="28"/>
          <w:szCs w:val="28"/>
        </w:rPr>
      </w:pPr>
      <w:r w:rsidRPr="00CC669F">
        <w:rPr>
          <w:sz w:val="28"/>
          <w:szCs w:val="28"/>
        </w:rPr>
        <w:t xml:space="preserve">реализацию комплекса мероприятий, в том числе профилактического характера, снижающих количество дорожно-транспортных происшествий с </w:t>
      </w:r>
      <w:r w:rsidRPr="00CC669F">
        <w:rPr>
          <w:sz w:val="28"/>
          <w:szCs w:val="28"/>
        </w:rPr>
        <w:lastRenderedPageBreak/>
        <w:t>пострадавшими и количество лиц, погибших в результате дорожно-транспортных происшествий.</w:t>
      </w:r>
    </w:p>
    <w:p w:rsidR="00F70BAD" w:rsidRPr="001A326A" w:rsidRDefault="00F70BAD" w:rsidP="00B72028">
      <w:pPr>
        <w:pStyle w:val="a7"/>
        <w:ind w:firstLine="851"/>
        <w:jc w:val="both"/>
        <w:rPr>
          <w:sz w:val="28"/>
          <w:szCs w:val="28"/>
        </w:rPr>
      </w:pPr>
    </w:p>
    <w:p w:rsidR="00641981" w:rsidRPr="001A326A" w:rsidRDefault="00F70BAD" w:rsidP="00B72028">
      <w:pPr>
        <w:ind w:left="360"/>
        <w:jc w:val="center"/>
        <w:rPr>
          <w:sz w:val="28"/>
          <w:szCs w:val="28"/>
        </w:rPr>
      </w:pPr>
      <w:r w:rsidRPr="001A326A">
        <w:rPr>
          <w:sz w:val="28"/>
          <w:szCs w:val="28"/>
        </w:rPr>
        <w:t>2.</w:t>
      </w:r>
      <w:r w:rsidR="005C1718" w:rsidRPr="001A326A">
        <w:rPr>
          <w:sz w:val="28"/>
          <w:szCs w:val="28"/>
        </w:rPr>
        <w:t>Основные цели и задачи Программы</w:t>
      </w:r>
    </w:p>
    <w:p w:rsidR="00F70BAD" w:rsidRPr="001A326A" w:rsidRDefault="00F70BAD" w:rsidP="00B72028">
      <w:pPr>
        <w:ind w:left="360"/>
        <w:jc w:val="both"/>
        <w:rPr>
          <w:color w:val="000000"/>
          <w:sz w:val="28"/>
          <w:szCs w:val="28"/>
        </w:rPr>
      </w:pPr>
    </w:p>
    <w:p w:rsidR="00BE7443" w:rsidRPr="001A326A" w:rsidRDefault="00BE7443" w:rsidP="00B72028">
      <w:pPr>
        <w:shd w:val="clear" w:color="auto" w:fill="FFFFFF"/>
        <w:spacing w:line="200" w:lineRule="atLeast"/>
        <w:ind w:left="-15" w:firstLine="885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Основными целями Программы являются:</w:t>
      </w:r>
    </w:p>
    <w:p w:rsidR="00F17A66" w:rsidRPr="001A326A" w:rsidRDefault="00F17A66" w:rsidP="00B72028">
      <w:pPr>
        <w:shd w:val="clear" w:color="auto" w:fill="FFFFFF"/>
        <w:spacing w:line="200" w:lineRule="atLeast"/>
        <w:ind w:left="-15" w:firstLine="885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-предотвращение опасного поведения участников дорожного движения в сельском поселении;</w:t>
      </w:r>
    </w:p>
    <w:p w:rsidR="009627F2" w:rsidRPr="001A326A" w:rsidRDefault="009627F2" w:rsidP="00B72028">
      <w:pPr>
        <w:shd w:val="clear" w:color="auto" w:fill="FFFFFF"/>
        <w:spacing w:line="200" w:lineRule="atLeast"/>
        <w:ind w:left="-15" w:firstLine="885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-сокращение количества детского дорожно-транспортного травматизма</w:t>
      </w:r>
      <w:r w:rsidR="00637DC7" w:rsidRPr="001A326A">
        <w:rPr>
          <w:sz w:val="28"/>
          <w:szCs w:val="28"/>
        </w:rPr>
        <w:t>;</w:t>
      </w:r>
    </w:p>
    <w:p w:rsidR="00637DC7" w:rsidRPr="001A326A" w:rsidRDefault="000E0C1E" w:rsidP="00B72028">
      <w:pPr>
        <w:shd w:val="clear" w:color="auto" w:fill="FFFFFF"/>
        <w:spacing w:line="200" w:lineRule="atLeast"/>
        <w:ind w:left="-15" w:firstLine="885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-совершенствование</w:t>
      </w:r>
      <w:r w:rsidR="00637DC7" w:rsidRPr="001A326A">
        <w:rPr>
          <w:sz w:val="28"/>
          <w:szCs w:val="28"/>
        </w:rPr>
        <w:t xml:space="preserve"> на системном уровне способов</w:t>
      </w:r>
      <w:r w:rsidRPr="001A326A">
        <w:rPr>
          <w:sz w:val="28"/>
          <w:szCs w:val="28"/>
        </w:rPr>
        <w:t xml:space="preserve"> </w:t>
      </w:r>
      <w:r w:rsidR="00637DC7" w:rsidRPr="001A326A">
        <w:rPr>
          <w:sz w:val="28"/>
          <w:szCs w:val="28"/>
        </w:rPr>
        <w:t xml:space="preserve">организации движения всех видов транспорта </w:t>
      </w:r>
      <w:r w:rsidRPr="001A326A">
        <w:rPr>
          <w:sz w:val="28"/>
          <w:szCs w:val="28"/>
        </w:rPr>
        <w:t>и участников дорожного движения,</w:t>
      </w:r>
      <w:r w:rsidR="00637DC7" w:rsidRPr="001A326A">
        <w:rPr>
          <w:sz w:val="28"/>
          <w:szCs w:val="28"/>
        </w:rPr>
        <w:t xml:space="preserve"> </w:t>
      </w:r>
      <w:r w:rsidRPr="001A326A">
        <w:rPr>
          <w:sz w:val="28"/>
          <w:szCs w:val="28"/>
        </w:rPr>
        <w:t>н</w:t>
      </w:r>
      <w:r w:rsidR="00637DC7" w:rsidRPr="001A326A">
        <w:rPr>
          <w:sz w:val="28"/>
          <w:szCs w:val="28"/>
        </w:rPr>
        <w:t>аиболее подверженных риску попасть в дорожно-транспортные прои</w:t>
      </w:r>
      <w:r w:rsidRPr="001A326A">
        <w:rPr>
          <w:sz w:val="28"/>
          <w:szCs w:val="28"/>
        </w:rPr>
        <w:t>с</w:t>
      </w:r>
      <w:r w:rsidR="00637DC7" w:rsidRPr="001A326A">
        <w:rPr>
          <w:sz w:val="28"/>
          <w:szCs w:val="28"/>
        </w:rPr>
        <w:t>шествия;</w:t>
      </w:r>
    </w:p>
    <w:p w:rsidR="00637DC7" w:rsidRPr="001A326A" w:rsidRDefault="00637DC7" w:rsidP="00B72028">
      <w:pPr>
        <w:shd w:val="clear" w:color="auto" w:fill="FFFFFF"/>
        <w:spacing w:line="200" w:lineRule="atLeast"/>
        <w:ind w:left="-15" w:firstLine="885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-повышение уровня безопасности движения транспортных средств;</w:t>
      </w:r>
    </w:p>
    <w:p w:rsidR="00637DC7" w:rsidRPr="001A326A" w:rsidRDefault="00637DC7" w:rsidP="00B72028">
      <w:pPr>
        <w:shd w:val="clear" w:color="auto" w:fill="FFFFFF"/>
        <w:spacing w:line="200" w:lineRule="atLeast"/>
        <w:ind w:left="-15" w:firstLine="885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- повышение уровня безопасности движения транспортных средств</w:t>
      </w:r>
      <w:r w:rsidR="00A7518E" w:rsidRPr="001A326A">
        <w:rPr>
          <w:sz w:val="28"/>
          <w:szCs w:val="28"/>
        </w:rPr>
        <w:t xml:space="preserve"> и пешеходов в темное время суток;</w:t>
      </w:r>
    </w:p>
    <w:p w:rsidR="00A7518E" w:rsidRPr="001A326A" w:rsidRDefault="00A7518E" w:rsidP="00641981">
      <w:pPr>
        <w:shd w:val="clear" w:color="auto" w:fill="FFFFFF"/>
        <w:spacing w:line="200" w:lineRule="atLeast"/>
        <w:ind w:left="-15" w:firstLine="885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-снижение уровня аварийности;</w:t>
      </w:r>
    </w:p>
    <w:p w:rsidR="00A7518E" w:rsidRPr="001A326A" w:rsidRDefault="00A7518E" w:rsidP="00641981">
      <w:pPr>
        <w:shd w:val="clear" w:color="auto" w:fill="FFFFFF"/>
        <w:spacing w:line="200" w:lineRule="atLeast"/>
        <w:ind w:left="-15" w:firstLine="885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-повышение безопасности движения за счет формирования общественного мнения.</w:t>
      </w:r>
    </w:p>
    <w:p w:rsidR="001B161D" w:rsidRPr="001A326A" w:rsidRDefault="001B161D" w:rsidP="001B161D">
      <w:pPr>
        <w:ind w:firstLine="708"/>
        <w:jc w:val="center"/>
        <w:rPr>
          <w:b/>
          <w:sz w:val="28"/>
          <w:szCs w:val="28"/>
        </w:rPr>
      </w:pPr>
    </w:p>
    <w:p w:rsidR="001B161D" w:rsidRPr="001A326A" w:rsidRDefault="001B161D" w:rsidP="001B161D">
      <w:pPr>
        <w:ind w:firstLine="708"/>
        <w:jc w:val="center"/>
        <w:rPr>
          <w:sz w:val="28"/>
          <w:szCs w:val="28"/>
        </w:rPr>
      </w:pPr>
      <w:r w:rsidRPr="001A326A">
        <w:rPr>
          <w:sz w:val="28"/>
          <w:szCs w:val="28"/>
        </w:rPr>
        <w:t>3. Ожидаемые результаты реализации Программы</w:t>
      </w:r>
    </w:p>
    <w:p w:rsidR="001B161D" w:rsidRPr="001A326A" w:rsidRDefault="001B161D" w:rsidP="001B161D">
      <w:pPr>
        <w:ind w:firstLine="708"/>
        <w:jc w:val="both"/>
        <w:rPr>
          <w:sz w:val="28"/>
          <w:szCs w:val="28"/>
        </w:rPr>
      </w:pPr>
    </w:p>
    <w:p w:rsidR="001B161D" w:rsidRPr="001A326A" w:rsidRDefault="001B161D" w:rsidP="001B161D">
      <w:pPr>
        <w:ind w:firstLine="883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В итоге реализации Программы ожидается:</w:t>
      </w:r>
    </w:p>
    <w:p w:rsidR="001B161D" w:rsidRPr="001A326A" w:rsidRDefault="001B161D" w:rsidP="001B161D">
      <w:pPr>
        <w:shd w:val="clear" w:color="auto" w:fill="FFFFFF"/>
        <w:ind w:firstLine="826"/>
        <w:jc w:val="both"/>
        <w:rPr>
          <w:color w:val="000000"/>
          <w:sz w:val="28"/>
          <w:szCs w:val="28"/>
        </w:rPr>
      </w:pPr>
      <w:r w:rsidRPr="001A326A">
        <w:rPr>
          <w:color w:val="000000"/>
          <w:sz w:val="28"/>
          <w:szCs w:val="28"/>
        </w:rPr>
        <w:t>сокращение роста количества ДТП и тяжести их последствий, а также снижение числа пострадавших в ДТП.</w:t>
      </w:r>
    </w:p>
    <w:p w:rsidR="001B161D" w:rsidRPr="001A326A" w:rsidRDefault="001B161D" w:rsidP="001B161D">
      <w:pPr>
        <w:shd w:val="clear" w:color="auto" w:fill="FFFFFF"/>
        <w:ind w:firstLine="826"/>
        <w:jc w:val="both"/>
        <w:rPr>
          <w:color w:val="000000"/>
          <w:sz w:val="28"/>
          <w:szCs w:val="28"/>
        </w:rPr>
      </w:pPr>
      <w:r w:rsidRPr="001A326A">
        <w:rPr>
          <w:sz w:val="28"/>
          <w:szCs w:val="28"/>
        </w:rPr>
        <w:t>сохранение жизни, здоровья и имущества участников дорожного движения, защита их законных интересов.</w:t>
      </w:r>
    </w:p>
    <w:p w:rsidR="001B161D" w:rsidRPr="001A326A" w:rsidRDefault="001B161D" w:rsidP="00641981">
      <w:pPr>
        <w:shd w:val="clear" w:color="auto" w:fill="FFFFFF"/>
        <w:spacing w:line="200" w:lineRule="atLeast"/>
        <w:ind w:left="-15" w:firstLine="885"/>
        <w:jc w:val="both"/>
        <w:rPr>
          <w:sz w:val="28"/>
          <w:szCs w:val="28"/>
        </w:rPr>
      </w:pPr>
    </w:p>
    <w:p w:rsidR="001B161D" w:rsidRPr="001A326A" w:rsidRDefault="001B161D" w:rsidP="00641981">
      <w:pPr>
        <w:shd w:val="clear" w:color="auto" w:fill="FFFFFF"/>
        <w:spacing w:line="200" w:lineRule="atLeast"/>
        <w:ind w:left="-15" w:firstLine="885"/>
        <w:jc w:val="both"/>
        <w:rPr>
          <w:sz w:val="28"/>
          <w:szCs w:val="28"/>
        </w:rPr>
      </w:pPr>
    </w:p>
    <w:p w:rsidR="005C1718" w:rsidRPr="001A326A" w:rsidRDefault="001B161D" w:rsidP="001B161D">
      <w:pPr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  <w:r w:rsidRPr="001A326A">
        <w:rPr>
          <w:sz w:val="28"/>
          <w:szCs w:val="28"/>
        </w:rPr>
        <w:t>4. Система программных мероприятий</w:t>
      </w:r>
    </w:p>
    <w:p w:rsidR="005C1718" w:rsidRPr="001A326A" w:rsidRDefault="005C1718" w:rsidP="00641981">
      <w:pPr>
        <w:rPr>
          <w:b/>
          <w:sz w:val="28"/>
          <w:szCs w:val="28"/>
        </w:rPr>
      </w:pPr>
    </w:p>
    <w:p w:rsidR="005C1718" w:rsidRPr="001A326A" w:rsidRDefault="005C1718" w:rsidP="005C171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A326A">
        <w:rPr>
          <w:rFonts w:ascii="Times New Roman" w:hAnsi="Times New Roman" w:cs="Times New Roman"/>
          <w:sz w:val="28"/>
          <w:szCs w:val="28"/>
        </w:rPr>
        <w:t>МЕРОПРИЯТИЯ</w:t>
      </w:r>
    </w:p>
    <w:p w:rsidR="00341445" w:rsidRPr="001A326A" w:rsidRDefault="00341445" w:rsidP="005C1718">
      <w:pPr>
        <w:pStyle w:val="21"/>
        <w:rPr>
          <w:szCs w:val="28"/>
        </w:rPr>
      </w:pPr>
      <w:r w:rsidRPr="001A326A">
        <w:rPr>
          <w:szCs w:val="28"/>
        </w:rPr>
        <w:t xml:space="preserve">ведомственной целевой программы </w:t>
      </w:r>
    </w:p>
    <w:p w:rsidR="004E622F" w:rsidRPr="001A326A" w:rsidRDefault="00FB74E4" w:rsidP="00341445">
      <w:pPr>
        <w:pStyle w:val="21"/>
        <w:rPr>
          <w:szCs w:val="28"/>
        </w:rPr>
      </w:pPr>
      <w:r w:rsidRPr="001A326A">
        <w:rPr>
          <w:szCs w:val="28"/>
        </w:rPr>
        <w:t xml:space="preserve">«Повышение безопасности дорожного движения на территории </w:t>
      </w:r>
      <w:proofErr w:type="spellStart"/>
      <w:r w:rsidRPr="001A326A">
        <w:rPr>
          <w:szCs w:val="28"/>
        </w:rPr>
        <w:t>Братковского</w:t>
      </w:r>
      <w:proofErr w:type="spellEnd"/>
      <w:r w:rsidRPr="001A326A">
        <w:rPr>
          <w:szCs w:val="28"/>
        </w:rPr>
        <w:t xml:space="preserve"> сельского поселения </w:t>
      </w:r>
      <w:proofErr w:type="spellStart"/>
      <w:r w:rsidRPr="001A326A">
        <w:rPr>
          <w:szCs w:val="28"/>
        </w:rPr>
        <w:t>Кореновского</w:t>
      </w:r>
      <w:proofErr w:type="spellEnd"/>
      <w:r w:rsidRPr="001A326A">
        <w:rPr>
          <w:szCs w:val="28"/>
        </w:rPr>
        <w:t xml:space="preserve"> района» на </w:t>
      </w:r>
      <w:r w:rsidR="003F3968">
        <w:rPr>
          <w:szCs w:val="28"/>
        </w:rPr>
        <w:t>2018</w:t>
      </w:r>
      <w:r w:rsidRPr="001A326A">
        <w:rPr>
          <w:szCs w:val="28"/>
        </w:rPr>
        <w:t xml:space="preserve"> год </w:t>
      </w:r>
    </w:p>
    <w:p w:rsidR="000710A3" w:rsidRPr="000D0356" w:rsidRDefault="000710A3" w:rsidP="00341445">
      <w:pPr>
        <w:pStyle w:val="21"/>
        <w:rPr>
          <w:sz w:val="22"/>
          <w:szCs w:val="22"/>
        </w:rPr>
      </w:pPr>
    </w:p>
    <w:p w:rsidR="000710A3" w:rsidRPr="000D0356" w:rsidRDefault="000710A3" w:rsidP="000710A3">
      <w:pPr>
        <w:pStyle w:val="21"/>
        <w:jc w:val="right"/>
        <w:rPr>
          <w:sz w:val="22"/>
          <w:szCs w:val="22"/>
        </w:rPr>
      </w:pPr>
      <w:r w:rsidRPr="000D0356">
        <w:rPr>
          <w:sz w:val="22"/>
          <w:szCs w:val="22"/>
        </w:rPr>
        <w:t>Тыс. руб.</w:t>
      </w:r>
    </w:p>
    <w:tbl>
      <w:tblPr>
        <w:tblW w:w="10348" w:type="dxa"/>
        <w:tblInd w:w="-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552"/>
        <w:gridCol w:w="1985"/>
        <w:gridCol w:w="1417"/>
        <w:gridCol w:w="1559"/>
        <w:gridCol w:w="2268"/>
      </w:tblGrid>
      <w:tr w:rsidR="001B161D" w:rsidRPr="000D0356" w:rsidTr="000710A3">
        <w:trPr>
          <w:cantSplit/>
          <w:trHeight w:val="3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0B682F">
            <w:pPr>
              <w:pStyle w:val="ConsPlusNormal"/>
              <w:snapToGrid w:val="0"/>
              <w:ind w:left="-70" w:right="-9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0356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  <w:r w:rsidRPr="000D0356">
              <w:rPr>
                <w:rFonts w:ascii="Times New Roman" w:hAnsi="Times New Roman" w:cs="Times New Roman"/>
                <w:sz w:val="22"/>
                <w:szCs w:val="22"/>
              </w:rPr>
              <w:br/>
              <w:t>п/п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0E2B4D" w:rsidP="000E2B4D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0356">
              <w:rPr>
                <w:rFonts w:ascii="Times New Roman" w:hAnsi="Times New Roman" w:cs="Times New Roman"/>
                <w:sz w:val="22"/>
                <w:szCs w:val="22"/>
              </w:rPr>
              <w:t>Н</w:t>
            </w:r>
            <w:r w:rsidR="001B161D" w:rsidRPr="000D0356">
              <w:rPr>
                <w:rFonts w:ascii="Times New Roman" w:hAnsi="Times New Roman" w:cs="Times New Roman"/>
                <w:sz w:val="22"/>
                <w:szCs w:val="22"/>
              </w:rPr>
              <w:t>аименование</w:t>
            </w:r>
            <w:r w:rsidRPr="000D035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1B161D" w:rsidRPr="000D0356">
              <w:rPr>
                <w:rFonts w:ascii="Times New Roman" w:hAnsi="Times New Roman" w:cs="Times New Roman"/>
                <w:sz w:val="22"/>
                <w:szCs w:val="22"/>
              </w:rPr>
              <w:t xml:space="preserve">мероприятия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8E449F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0356">
              <w:rPr>
                <w:rFonts w:ascii="Times New Roman" w:hAnsi="Times New Roman" w:cs="Times New Roman"/>
                <w:sz w:val="22"/>
                <w:szCs w:val="22"/>
              </w:rPr>
              <w:t>Содержание мероприятия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8E449F">
            <w:pPr>
              <w:pStyle w:val="ConsPlusNormal"/>
              <w:snapToGrid w:val="0"/>
              <w:ind w:left="-70" w:right="-7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0356">
              <w:rPr>
                <w:rFonts w:ascii="Times New Roman" w:eastAsia="Courier New" w:hAnsi="Times New Roman" w:cs="Times New Roman"/>
                <w:sz w:val="22"/>
                <w:szCs w:val="22"/>
              </w:rPr>
              <w:t>Срок исполнения мероприятий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161D" w:rsidRPr="000D0356" w:rsidRDefault="000E2B4D" w:rsidP="000E2B4D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0356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1B161D" w:rsidRPr="000D0356">
              <w:rPr>
                <w:rFonts w:ascii="Times New Roman" w:hAnsi="Times New Roman" w:cs="Times New Roman"/>
                <w:sz w:val="22"/>
                <w:szCs w:val="22"/>
              </w:rPr>
              <w:t>бъем</w:t>
            </w:r>
            <w:r w:rsidRPr="000D035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="001B161D" w:rsidRPr="000D0356">
              <w:rPr>
                <w:rFonts w:ascii="Times New Roman" w:hAnsi="Times New Roman" w:cs="Times New Roman"/>
                <w:sz w:val="22"/>
                <w:szCs w:val="22"/>
              </w:rPr>
              <w:t>финанси-рования</w:t>
            </w:r>
            <w:proofErr w:type="spellEnd"/>
            <w:r w:rsidR="001B161D" w:rsidRPr="000D0356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spellStart"/>
            <w:r w:rsidR="001B161D" w:rsidRPr="000D0356">
              <w:rPr>
                <w:rFonts w:ascii="Times New Roman" w:hAnsi="Times New Roman" w:cs="Times New Roman"/>
                <w:sz w:val="22"/>
                <w:szCs w:val="22"/>
              </w:rPr>
              <w:t>тыс.руб</w:t>
            </w:r>
            <w:proofErr w:type="spellEnd"/>
            <w:r w:rsidR="001B161D" w:rsidRPr="000D035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1D" w:rsidRPr="000D0356" w:rsidRDefault="001B161D" w:rsidP="008E449F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0356">
              <w:rPr>
                <w:rFonts w:ascii="Times New Roman" w:eastAsia="Courier New" w:hAnsi="Times New Roman" w:cs="Times New Roman"/>
                <w:sz w:val="22"/>
                <w:szCs w:val="22"/>
              </w:rPr>
              <w:t>Ответственный исполнитель</w:t>
            </w:r>
          </w:p>
        </w:tc>
      </w:tr>
      <w:tr w:rsidR="001B161D" w:rsidRPr="000D0356" w:rsidTr="000710A3">
        <w:trPr>
          <w:cantSplit/>
          <w:trHeight w:val="2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0B682F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AF40A4">
            <w:pPr>
              <w:widowControl w:val="0"/>
              <w:autoSpaceDE w:val="0"/>
              <w:autoSpaceDN w:val="0"/>
              <w:adjustRightInd w:val="0"/>
              <w:rPr>
                <w:rFonts w:ascii="Microsoft Sans Serif" w:hAnsi="Microsoft Sans Serif" w:cs="Microsoft Sans Serif"/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Установка дорожных знаков в соответствии со схемами дислокации дорожных знаков в населенных пунктах</w:t>
            </w:r>
          </w:p>
          <w:p w:rsidR="001B161D" w:rsidRPr="000D0356" w:rsidRDefault="001B161D" w:rsidP="000B682F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0B682F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Приобретение дорожных знаков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3F3968" w:rsidP="00734294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Ноябрь 2018</w:t>
            </w:r>
            <w:r w:rsidR="001B161D" w:rsidRPr="000D0356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1D" w:rsidRPr="000D0356" w:rsidRDefault="003F3968" w:rsidP="001B161D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1B161D" w:rsidRPr="000D0356">
              <w:rPr>
                <w:sz w:val="22"/>
                <w:szCs w:val="22"/>
              </w:rPr>
              <w:t>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1D" w:rsidRPr="000D0356" w:rsidRDefault="001B161D" w:rsidP="001B161D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 xml:space="preserve">Глава </w:t>
            </w:r>
            <w:proofErr w:type="spellStart"/>
            <w:r w:rsidRPr="000D0356">
              <w:rPr>
                <w:sz w:val="22"/>
                <w:szCs w:val="22"/>
              </w:rPr>
              <w:t>Братковского</w:t>
            </w:r>
            <w:proofErr w:type="spellEnd"/>
            <w:r w:rsidRPr="000D0356">
              <w:rPr>
                <w:sz w:val="22"/>
                <w:szCs w:val="22"/>
              </w:rPr>
              <w:t xml:space="preserve"> сельского поселения </w:t>
            </w:r>
            <w:proofErr w:type="spellStart"/>
            <w:r w:rsidRPr="000D0356">
              <w:rPr>
                <w:sz w:val="22"/>
                <w:szCs w:val="22"/>
              </w:rPr>
              <w:t>Кореновского</w:t>
            </w:r>
            <w:proofErr w:type="spellEnd"/>
            <w:r w:rsidRPr="000D0356">
              <w:rPr>
                <w:sz w:val="22"/>
                <w:szCs w:val="22"/>
              </w:rPr>
              <w:t xml:space="preserve"> района </w:t>
            </w:r>
          </w:p>
          <w:p w:rsidR="001B161D" w:rsidRPr="000D0356" w:rsidRDefault="001B161D" w:rsidP="001B161D">
            <w:pPr>
              <w:snapToGrid w:val="0"/>
              <w:rPr>
                <w:sz w:val="22"/>
                <w:szCs w:val="22"/>
              </w:rPr>
            </w:pPr>
            <w:proofErr w:type="spellStart"/>
            <w:r w:rsidRPr="000D0356">
              <w:rPr>
                <w:sz w:val="22"/>
                <w:szCs w:val="22"/>
              </w:rPr>
              <w:t>Грунтова</w:t>
            </w:r>
            <w:proofErr w:type="spellEnd"/>
            <w:r w:rsidRPr="000D0356">
              <w:rPr>
                <w:sz w:val="22"/>
                <w:szCs w:val="22"/>
              </w:rPr>
              <w:t xml:space="preserve"> А.А.</w:t>
            </w:r>
          </w:p>
        </w:tc>
      </w:tr>
      <w:tr w:rsidR="001B161D" w:rsidRPr="000D0356" w:rsidTr="000710A3">
        <w:trPr>
          <w:cantSplit/>
          <w:trHeight w:val="2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0B682F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5C1390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 xml:space="preserve">Мониторинг профилактики детского дорожно-транспортного травматизма в образовательных учреждениях и анализ последствий дорожно-транспортных происшествий с участием детей на автомобильных дорогах. </w:t>
            </w:r>
            <w:r w:rsidRPr="000D0356">
              <w:rPr>
                <w:sz w:val="22"/>
                <w:szCs w:val="22"/>
              </w:rPr>
              <w:b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5C1390">
            <w:pPr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0D0356">
              <w:rPr>
                <w:sz w:val="22"/>
                <w:szCs w:val="22"/>
              </w:rPr>
              <w:t>Проведение  бесед</w:t>
            </w:r>
            <w:proofErr w:type="gramEnd"/>
            <w:r w:rsidRPr="000D0356">
              <w:rPr>
                <w:sz w:val="22"/>
                <w:szCs w:val="22"/>
              </w:rPr>
              <w:t>, классных часов на тему</w:t>
            </w:r>
            <w:r w:rsidR="00AA6E46" w:rsidRPr="000D0356">
              <w:rPr>
                <w:sz w:val="22"/>
                <w:szCs w:val="22"/>
              </w:rPr>
              <w:t xml:space="preserve"> последствий дорожно-транспортных происшествий с участием детей на автомобильных дорогах. </w:t>
            </w:r>
            <w:r w:rsidR="00AA6E46" w:rsidRPr="000D0356">
              <w:rPr>
                <w:sz w:val="22"/>
                <w:szCs w:val="22"/>
              </w:rPr>
              <w:br/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3F3968" w:rsidP="00734294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1,2,3,4 квартал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1D" w:rsidRPr="000D0356" w:rsidRDefault="00AA6E46" w:rsidP="00B7357F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6E46" w:rsidRPr="000D0356" w:rsidRDefault="00AA6E46" w:rsidP="00AA6E46">
            <w:pPr>
              <w:jc w:val="both"/>
              <w:outlineLvl w:val="0"/>
              <w:rPr>
                <w:sz w:val="22"/>
                <w:szCs w:val="22"/>
              </w:rPr>
            </w:pPr>
            <w:proofErr w:type="gramStart"/>
            <w:r w:rsidRPr="000D0356">
              <w:rPr>
                <w:sz w:val="22"/>
                <w:szCs w:val="22"/>
              </w:rPr>
              <w:t>Специалист  общего</w:t>
            </w:r>
            <w:proofErr w:type="gramEnd"/>
            <w:r w:rsidRPr="000D0356">
              <w:rPr>
                <w:sz w:val="22"/>
                <w:szCs w:val="22"/>
              </w:rPr>
              <w:t xml:space="preserve"> отдела администрации </w:t>
            </w:r>
            <w:proofErr w:type="spellStart"/>
            <w:r w:rsidRPr="000D0356">
              <w:rPr>
                <w:sz w:val="22"/>
                <w:szCs w:val="22"/>
              </w:rPr>
              <w:t>Братковского</w:t>
            </w:r>
            <w:proofErr w:type="spellEnd"/>
          </w:p>
          <w:p w:rsidR="00AA6E46" w:rsidRPr="000D0356" w:rsidRDefault="00AA6E46" w:rsidP="00AA6E46">
            <w:pPr>
              <w:jc w:val="both"/>
              <w:outlineLvl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сельского поселения</w:t>
            </w:r>
          </w:p>
          <w:p w:rsidR="001B161D" w:rsidRPr="000D0356" w:rsidRDefault="00AA6E46" w:rsidP="003F3968">
            <w:pPr>
              <w:jc w:val="both"/>
              <w:outlineLvl w:val="0"/>
              <w:rPr>
                <w:sz w:val="22"/>
                <w:szCs w:val="22"/>
              </w:rPr>
            </w:pPr>
            <w:proofErr w:type="spellStart"/>
            <w:r w:rsidRPr="000D0356">
              <w:rPr>
                <w:sz w:val="22"/>
                <w:szCs w:val="22"/>
              </w:rPr>
              <w:t>Кореновского</w:t>
            </w:r>
            <w:proofErr w:type="spellEnd"/>
            <w:r w:rsidR="003F3968">
              <w:rPr>
                <w:sz w:val="22"/>
                <w:szCs w:val="22"/>
              </w:rPr>
              <w:t xml:space="preserve"> района Т.В. </w:t>
            </w:r>
            <w:proofErr w:type="spellStart"/>
            <w:r w:rsidR="003F3968">
              <w:rPr>
                <w:sz w:val="22"/>
                <w:szCs w:val="22"/>
              </w:rPr>
              <w:t>Пурыха</w:t>
            </w:r>
            <w:proofErr w:type="spellEnd"/>
          </w:p>
        </w:tc>
      </w:tr>
      <w:tr w:rsidR="001B161D" w:rsidRPr="000D0356" w:rsidTr="000710A3">
        <w:trPr>
          <w:cantSplit/>
          <w:trHeight w:val="2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0B682F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0B682F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Изготовление уголков по правилам дорожного движения, использование компьютерных программ в образовательных учреждений с целью использования их в процессе обучения безопасному поведению на дорогах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E429FB" w:rsidP="00E429FB">
            <w:pPr>
              <w:snapToGrid w:val="0"/>
              <w:jc w:val="both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 xml:space="preserve">Изготовление уголков по правилам дорожного </w:t>
            </w:r>
            <w:proofErr w:type="spellStart"/>
            <w:r w:rsidRPr="000D0356">
              <w:rPr>
                <w:sz w:val="22"/>
                <w:szCs w:val="22"/>
              </w:rPr>
              <w:t>движени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429FB" w:rsidRPr="000D0356" w:rsidRDefault="00E429FB" w:rsidP="00E429FB">
            <w:pPr>
              <w:jc w:val="both"/>
              <w:outlineLvl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Октябрь 201</w:t>
            </w:r>
            <w:r w:rsidR="003F3968">
              <w:rPr>
                <w:sz w:val="22"/>
                <w:szCs w:val="22"/>
              </w:rPr>
              <w:t>8</w:t>
            </w:r>
            <w:r w:rsidRPr="000D0356">
              <w:rPr>
                <w:sz w:val="22"/>
                <w:szCs w:val="22"/>
              </w:rPr>
              <w:t xml:space="preserve"> г.</w:t>
            </w:r>
          </w:p>
          <w:p w:rsidR="00E429FB" w:rsidRPr="000D0356" w:rsidRDefault="00E429FB" w:rsidP="00E429FB">
            <w:pPr>
              <w:jc w:val="both"/>
              <w:outlineLvl w:val="0"/>
              <w:rPr>
                <w:sz w:val="22"/>
                <w:szCs w:val="22"/>
              </w:rPr>
            </w:pPr>
          </w:p>
          <w:p w:rsidR="00E429FB" w:rsidRPr="000D0356" w:rsidRDefault="00E429FB" w:rsidP="00E429FB">
            <w:pPr>
              <w:jc w:val="both"/>
              <w:outlineLvl w:val="0"/>
              <w:rPr>
                <w:sz w:val="22"/>
                <w:szCs w:val="22"/>
              </w:rPr>
            </w:pPr>
          </w:p>
          <w:p w:rsidR="00E429FB" w:rsidRPr="000D0356" w:rsidRDefault="00E429FB" w:rsidP="00E429FB">
            <w:pPr>
              <w:jc w:val="both"/>
              <w:outlineLvl w:val="0"/>
              <w:rPr>
                <w:sz w:val="22"/>
                <w:szCs w:val="22"/>
              </w:rPr>
            </w:pPr>
          </w:p>
          <w:p w:rsidR="001B161D" w:rsidRPr="000D0356" w:rsidRDefault="003F3968" w:rsidP="00E429FB">
            <w:pPr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Январь-декабрь</w:t>
            </w:r>
            <w:r w:rsidR="00E429FB" w:rsidRPr="000D0356">
              <w:rPr>
                <w:sz w:val="22"/>
                <w:szCs w:val="22"/>
              </w:rPr>
              <w:t xml:space="preserve"> на классных часах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1D" w:rsidRPr="000D0356" w:rsidRDefault="00E429FB" w:rsidP="005C1390">
            <w:pPr>
              <w:jc w:val="both"/>
              <w:outlineLvl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1D" w:rsidRPr="000D0356" w:rsidRDefault="001B161D" w:rsidP="005C1390">
            <w:pPr>
              <w:jc w:val="both"/>
              <w:outlineLvl w:val="0"/>
              <w:rPr>
                <w:sz w:val="22"/>
                <w:szCs w:val="22"/>
              </w:rPr>
            </w:pPr>
          </w:p>
          <w:p w:rsidR="00E429FB" w:rsidRPr="000D0356" w:rsidRDefault="00E429FB" w:rsidP="00E429FB">
            <w:pPr>
              <w:jc w:val="both"/>
              <w:outlineLvl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 xml:space="preserve">Специалист </w:t>
            </w:r>
            <w:r w:rsidR="000710A3" w:rsidRPr="000D0356">
              <w:rPr>
                <w:sz w:val="22"/>
                <w:szCs w:val="22"/>
              </w:rPr>
              <w:t xml:space="preserve"> </w:t>
            </w:r>
            <w:r w:rsidRPr="000D0356">
              <w:rPr>
                <w:sz w:val="22"/>
                <w:szCs w:val="22"/>
              </w:rPr>
              <w:t xml:space="preserve"> общего отдела администрации </w:t>
            </w:r>
            <w:proofErr w:type="spellStart"/>
            <w:r w:rsidRPr="000D0356">
              <w:rPr>
                <w:sz w:val="22"/>
                <w:szCs w:val="22"/>
              </w:rPr>
              <w:t>Братковского</w:t>
            </w:r>
            <w:proofErr w:type="spellEnd"/>
          </w:p>
          <w:p w:rsidR="00E429FB" w:rsidRPr="000D0356" w:rsidRDefault="00E429FB" w:rsidP="00E429FB">
            <w:pPr>
              <w:jc w:val="both"/>
              <w:outlineLvl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сельского поселения</w:t>
            </w:r>
          </w:p>
          <w:p w:rsidR="001B161D" w:rsidRPr="000D0356" w:rsidRDefault="003F3968" w:rsidP="003F3968">
            <w:pPr>
              <w:jc w:val="both"/>
              <w:outlineLvl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Кореновского</w:t>
            </w:r>
            <w:proofErr w:type="spellEnd"/>
            <w:r>
              <w:rPr>
                <w:sz w:val="22"/>
                <w:szCs w:val="22"/>
              </w:rPr>
              <w:t xml:space="preserve"> района Т.В. </w:t>
            </w:r>
            <w:proofErr w:type="spellStart"/>
            <w:r>
              <w:rPr>
                <w:sz w:val="22"/>
                <w:szCs w:val="22"/>
              </w:rPr>
              <w:t>Пурыха</w:t>
            </w:r>
            <w:proofErr w:type="spellEnd"/>
          </w:p>
        </w:tc>
      </w:tr>
      <w:tr w:rsidR="001B161D" w:rsidRPr="000D0356" w:rsidTr="000710A3">
        <w:trPr>
          <w:cantSplit/>
          <w:trHeight w:val="2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0B682F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AF40A4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Проведение семинаров по повышению квалификации преподавательского состава общеобразовательных школ и детских дошкольных учреждений по обучению детей безопасному поведению на дорогах.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E429FB" w:rsidP="005C1390">
            <w:pPr>
              <w:snapToGrid w:val="0"/>
              <w:jc w:val="center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Проведение семинаров по повышению квалификации учителей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E4052C" w:rsidP="00E4052C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Апрель, с</w:t>
            </w:r>
            <w:r w:rsidR="00E429FB" w:rsidRPr="000D0356">
              <w:rPr>
                <w:sz w:val="22"/>
                <w:szCs w:val="22"/>
              </w:rPr>
              <w:t xml:space="preserve">ентябрь, </w:t>
            </w:r>
            <w:r w:rsidR="003F3968">
              <w:rPr>
                <w:sz w:val="22"/>
                <w:szCs w:val="22"/>
              </w:rPr>
              <w:t>2018</w:t>
            </w:r>
            <w:r w:rsidR="000710A3" w:rsidRPr="000D0356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1D" w:rsidRPr="000D0356" w:rsidRDefault="00E429FB" w:rsidP="005C1390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Без финансирования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1D" w:rsidRPr="000D0356" w:rsidRDefault="001B161D" w:rsidP="005C1390">
            <w:pPr>
              <w:snapToGrid w:val="0"/>
              <w:rPr>
                <w:sz w:val="22"/>
                <w:szCs w:val="22"/>
              </w:rPr>
            </w:pPr>
          </w:p>
          <w:p w:rsidR="00E429FB" w:rsidRPr="000D0356" w:rsidRDefault="00E429FB" w:rsidP="00E429FB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 xml:space="preserve">Глава </w:t>
            </w:r>
            <w:proofErr w:type="spellStart"/>
            <w:r w:rsidRPr="000D0356">
              <w:rPr>
                <w:sz w:val="22"/>
                <w:szCs w:val="22"/>
              </w:rPr>
              <w:t>Братковского</w:t>
            </w:r>
            <w:proofErr w:type="spellEnd"/>
            <w:r w:rsidRPr="000D0356">
              <w:rPr>
                <w:sz w:val="22"/>
                <w:szCs w:val="22"/>
              </w:rPr>
              <w:t xml:space="preserve"> сельского поселения </w:t>
            </w:r>
            <w:proofErr w:type="spellStart"/>
            <w:r w:rsidRPr="000D0356">
              <w:rPr>
                <w:sz w:val="22"/>
                <w:szCs w:val="22"/>
              </w:rPr>
              <w:t>Кореновского</w:t>
            </w:r>
            <w:proofErr w:type="spellEnd"/>
            <w:r w:rsidRPr="000D0356">
              <w:rPr>
                <w:sz w:val="22"/>
                <w:szCs w:val="22"/>
              </w:rPr>
              <w:t xml:space="preserve"> района </w:t>
            </w:r>
          </w:p>
          <w:p w:rsidR="001B161D" w:rsidRPr="000D0356" w:rsidRDefault="00E429FB" w:rsidP="00E429FB">
            <w:pPr>
              <w:snapToGrid w:val="0"/>
              <w:rPr>
                <w:sz w:val="22"/>
                <w:szCs w:val="22"/>
              </w:rPr>
            </w:pPr>
            <w:proofErr w:type="spellStart"/>
            <w:r w:rsidRPr="000D0356">
              <w:rPr>
                <w:sz w:val="22"/>
                <w:szCs w:val="22"/>
              </w:rPr>
              <w:t>Грунтова</w:t>
            </w:r>
            <w:proofErr w:type="spellEnd"/>
            <w:r w:rsidRPr="000D0356">
              <w:rPr>
                <w:sz w:val="22"/>
                <w:szCs w:val="22"/>
              </w:rPr>
              <w:t xml:space="preserve"> А.А</w:t>
            </w:r>
          </w:p>
        </w:tc>
      </w:tr>
      <w:tr w:rsidR="001B161D" w:rsidRPr="000D0356" w:rsidTr="000710A3">
        <w:trPr>
          <w:cantSplit/>
          <w:trHeight w:val="2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0B682F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0B682F">
            <w:pPr>
              <w:snapToGrid w:val="0"/>
              <w:rPr>
                <w:sz w:val="22"/>
                <w:szCs w:val="22"/>
              </w:rPr>
            </w:pPr>
            <w:r w:rsidRPr="000D0356">
              <w:rPr>
                <w:sz w:val="22"/>
                <w:szCs w:val="22"/>
              </w:rPr>
              <w:t>Итого: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0B682F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161D" w:rsidRPr="000D0356" w:rsidRDefault="001B161D" w:rsidP="008B082C">
            <w:pPr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1D" w:rsidRPr="000D0356" w:rsidRDefault="003F3968" w:rsidP="000B682F">
            <w:pPr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0710A3" w:rsidRPr="000D0356">
              <w:rPr>
                <w:sz w:val="22"/>
                <w:szCs w:val="22"/>
              </w:rPr>
              <w:t>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61D" w:rsidRPr="000D0356" w:rsidRDefault="001B161D" w:rsidP="000B682F">
            <w:pPr>
              <w:snapToGrid w:val="0"/>
              <w:rPr>
                <w:sz w:val="22"/>
                <w:szCs w:val="22"/>
              </w:rPr>
            </w:pPr>
          </w:p>
        </w:tc>
      </w:tr>
    </w:tbl>
    <w:p w:rsidR="004E622F" w:rsidRPr="000D0356" w:rsidRDefault="004E622F" w:rsidP="00341445">
      <w:pPr>
        <w:pStyle w:val="21"/>
        <w:rPr>
          <w:sz w:val="22"/>
          <w:szCs w:val="22"/>
        </w:rPr>
      </w:pPr>
    </w:p>
    <w:p w:rsidR="00E4052C" w:rsidRPr="000D0356" w:rsidRDefault="00E4052C" w:rsidP="00341445">
      <w:pPr>
        <w:pStyle w:val="21"/>
        <w:rPr>
          <w:sz w:val="22"/>
          <w:szCs w:val="22"/>
        </w:rPr>
      </w:pPr>
    </w:p>
    <w:p w:rsidR="00D234FF" w:rsidRPr="001A326A" w:rsidRDefault="00D234FF" w:rsidP="00D234FF">
      <w:pPr>
        <w:autoSpaceDE w:val="0"/>
        <w:autoSpaceDN w:val="0"/>
        <w:adjustRightInd w:val="0"/>
        <w:ind w:firstLine="720"/>
        <w:jc w:val="center"/>
        <w:outlineLvl w:val="1"/>
        <w:rPr>
          <w:sz w:val="28"/>
          <w:szCs w:val="28"/>
        </w:rPr>
      </w:pPr>
      <w:r w:rsidRPr="001A326A">
        <w:rPr>
          <w:sz w:val="28"/>
          <w:szCs w:val="28"/>
        </w:rPr>
        <w:t>5. Ресурсное обеспечение</w:t>
      </w:r>
    </w:p>
    <w:p w:rsidR="00D234FF" w:rsidRPr="001A326A" w:rsidRDefault="00D234FF" w:rsidP="00D234FF">
      <w:pPr>
        <w:jc w:val="center"/>
        <w:rPr>
          <w:sz w:val="28"/>
          <w:szCs w:val="28"/>
        </w:rPr>
      </w:pPr>
    </w:p>
    <w:p w:rsidR="00D234FF" w:rsidRPr="001A326A" w:rsidRDefault="00D234FF" w:rsidP="00D234FF">
      <w:pPr>
        <w:tabs>
          <w:tab w:val="left" w:pos="900"/>
        </w:tabs>
        <w:ind w:firstLine="851"/>
        <w:jc w:val="both"/>
        <w:rPr>
          <w:sz w:val="28"/>
          <w:szCs w:val="28"/>
        </w:rPr>
      </w:pPr>
      <w:r w:rsidRPr="001A326A">
        <w:rPr>
          <w:sz w:val="28"/>
          <w:szCs w:val="28"/>
        </w:rPr>
        <w:t xml:space="preserve">Финансирование программы осуществляется за счет средств местного бюджета. Сумма средств, которую необходимо предусмотреть в бюджете </w:t>
      </w:r>
      <w:proofErr w:type="spellStart"/>
      <w:r w:rsidRPr="001A326A">
        <w:rPr>
          <w:sz w:val="28"/>
          <w:szCs w:val="28"/>
        </w:rPr>
        <w:t>Братковского</w:t>
      </w:r>
      <w:proofErr w:type="spellEnd"/>
      <w:r w:rsidRPr="001A326A">
        <w:rPr>
          <w:sz w:val="28"/>
          <w:szCs w:val="28"/>
        </w:rPr>
        <w:t xml:space="preserve"> сельского поселения </w:t>
      </w:r>
      <w:proofErr w:type="spellStart"/>
      <w:r w:rsidRPr="001A326A">
        <w:rPr>
          <w:sz w:val="28"/>
          <w:szCs w:val="28"/>
        </w:rPr>
        <w:t>Кореновского</w:t>
      </w:r>
      <w:proofErr w:type="spellEnd"/>
      <w:r w:rsidRPr="001A326A">
        <w:rPr>
          <w:sz w:val="28"/>
          <w:szCs w:val="28"/>
        </w:rPr>
        <w:t xml:space="preserve"> района на 201</w:t>
      </w:r>
      <w:r w:rsidR="003F3968">
        <w:rPr>
          <w:sz w:val="28"/>
          <w:szCs w:val="28"/>
        </w:rPr>
        <w:t>8</w:t>
      </w:r>
      <w:r w:rsidRPr="001A326A">
        <w:rPr>
          <w:sz w:val="28"/>
          <w:szCs w:val="28"/>
        </w:rPr>
        <w:t xml:space="preserve"> год для р</w:t>
      </w:r>
      <w:r w:rsidR="00A7037C">
        <w:rPr>
          <w:sz w:val="28"/>
          <w:szCs w:val="28"/>
        </w:rPr>
        <w:t>еализации программы составляет 10</w:t>
      </w:r>
      <w:r w:rsidRPr="001A326A">
        <w:rPr>
          <w:sz w:val="28"/>
          <w:szCs w:val="28"/>
        </w:rPr>
        <w:t>,0 тысяч рублей.</w:t>
      </w:r>
    </w:p>
    <w:p w:rsidR="00D234FF" w:rsidRPr="001A326A" w:rsidRDefault="00D234FF" w:rsidP="00D234FF">
      <w:pPr>
        <w:ind w:firstLine="709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Объемы финансирования Программы носят прогнозированный характер и подлежат уточнению.</w:t>
      </w:r>
    </w:p>
    <w:p w:rsidR="000710A3" w:rsidRPr="001A326A" w:rsidRDefault="000710A3" w:rsidP="00D234FF">
      <w:pPr>
        <w:ind w:firstLine="709"/>
        <w:jc w:val="both"/>
        <w:rPr>
          <w:sz w:val="28"/>
          <w:szCs w:val="28"/>
        </w:rPr>
      </w:pPr>
    </w:p>
    <w:p w:rsidR="000710A3" w:rsidRPr="001A326A" w:rsidRDefault="000710A3" w:rsidP="000710A3">
      <w:pPr>
        <w:pStyle w:val="ConsPlusNormal"/>
        <w:widowControl/>
        <w:ind w:firstLine="540"/>
        <w:jc w:val="center"/>
        <w:rPr>
          <w:rFonts w:ascii="Times New Roman" w:hAnsi="Times New Roman"/>
          <w:sz w:val="28"/>
          <w:szCs w:val="28"/>
        </w:rPr>
      </w:pPr>
      <w:r w:rsidRPr="001A326A">
        <w:rPr>
          <w:rFonts w:ascii="Times New Roman" w:hAnsi="Times New Roman"/>
          <w:sz w:val="28"/>
          <w:szCs w:val="28"/>
        </w:rPr>
        <w:t>Объемы и источники финансирования ведомственной целевой программы</w:t>
      </w:r>
    </w:p>
    <w:p w:rsidR="000710A3" w:rsidRPr="001A326A" w:rsidRDefault="000710A3" w:rsidP="000710A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A326A">
        <w:rPr>
          <w:rFonts w:ascii="Times New Roman" w:hAnsi="Times New Roman" w:cs="Times New Roman"/>
          <w:sz w:val="28"/>
          <w:szCs w:val="28"/>
        </w:rPr>
        <w:t xml:space="preserve">«Повышение безопасности дорожного движения на территории </w:t>
      </w:r>
      <w:proofErr w:type="spellStart"/>
      <w:r w:rsidRPr="001A326A">
        <w:rPr>
          <w:rFonts w:ascii="Times New Roman" w:hAnsi="Times New Roman" w:cs="Times New Roman"/>
          <w:sz w:val="28"/>
          <w:szCs w:val="28"/>
        </w:rPr>
        <w:t>Братковского</w:t>
      </w:r>
      <w:proofErr w:type="spellEnd"/>
      <w:r w:rsidRPr="001A326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1A326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A326A">
        <w:rPr>
          <w:rFonts w:ascii="Times New Roman" w:hAnsi="Times New Roman" w:cs="Times New Roman"/>
          <w:sz w:val="28"/>
          <w:szCs w:val="28"/>
        </w:rPr>
        <w:t xml:space="preserve"> района»</w:t>
      </w:r>
    </w:p>
    <w:p w:rsidR="000710A3" w:rsidRPr="001A326A" w:rsidRDefault="000710A3" w:rsidP="000710A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68"/>
        <w:gridCol w:w="1080"/>
        <w:gridCol w:w="1260"/>
        <w:gridCol w:w="1440"/>
        <w:gridCol w:w="1440"/>
      </w:tblGrid>
      <w:tr w:rsidR="000710A3" w:rsidRPr="001A326A" w:rsidTr="00D74698">
        <w:trPr>
          <w:cantSplit/>
        </w:trPr>
        <w:tc>
          <w:tcPr>
            <w:tcW w:w="4068" w:type="dxa"/>
            <w:vMerge w:val="restart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 xml:space="preserve">Источники финансирования </w:t>
            </w:r>
          </w:p>
        </w:tc>
        <w:tc>
          <w:tcPr>
            <w:tcW w:w="5220" w:type="dxa"/>
            <w:gridSpan w:val="4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 xml:space="preserve">Объемы финансирования, тыс. рублей </w:t>
            </w:r>
          </w:p>
        </w:tc>
      </w:tr>
      <w:tr w:rsidR="000710A3" w:rsidRPr="001A326A" w:rsidTr="00D74698">
        <w:trPr>
          <w:cantSplit/>
        </w:trPr>
        <w:tc>
          <w:tcPr>
            <w:tcW w:w="4068" w:type="dxa"/>
            <w:vMerge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1260" w:type="dxa"/>
          </w:tcPr>
          <w:p w:rsidR="000710A3" w:rsidRPr="001A326A" w:rsidRDefault="00A7037C" w:rsidP="00D746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</w:t>
            </w:r>
            <w:r w:rsidR="000710A3" w:rsidRPr="001A326A">
              <w:rPr>
                <w:rFonts w:ascii="Times New Roman" w:hAnsi="Times New Roman"/>
                <w:sz w:val="28"/>
                <w:szCs w:val="28"/>
              </w:rPr>
              <w:t xml:space="preserve"> г</w:t>
            </w: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>201</w:t>
            </w:r>
            <w:r w:rsidR="00A7037C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440" w:type="dxa"/>
          </w:tcPr>
          <w:p w:rsidR="000710A3" w:rsidRPr="001A326A" w:rsidRDefault="00A7037C" w:rsidP="00D746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2020</w:t>
            </w:r>
          </w:p>
        </w:tc>
      </w:tr>
      <w:tr w:rsidR="000710A3" w:rsidRPr="001A326A" w:rsidTr="00D74698">
        <w:tc>
          <w:tcPr>
            <w:tcW w:w="4068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8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26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0710A3" w:rsidRPr="001A326A" w:rsidTr="00D74698">
        <w:tc>
          <w:tcPr>
            <w:tcW w:w="4068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 xml:space="preserve">Федеральный бюджет (на условиях </w:t>
            </w:r>
            <w:proofErr w:type="spellStart"/>
            <w:r w:rsidRPr="001A326A">
              <w:rPr>
                <w:rFonts w:ascii="Times New Roman" w:hAnsi="Times New Roman"/>
                <w:sz w:val="28"/>
                <w:szCs w:val="28"/>
              </w:rPr>
              <w:t>софинансирования</w:t>
            </w:r>
            <w:proofErr w:type="spellEnd"/>
            <w:r w:rsidRPr="001A326A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08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710A3" w:rsidRPr="001A326A" w:rsidTr="00D74698">
        <w:tc>
          <w:tcPr>
            <w:tcW w:w="4068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Краевой бюджет (на условиях </w:t>
            </w:r>
            <w:proofErr w:type="spellStart"/>
            <w:r w:rsidRPr="001A326A">
              <w:rPr>
                <w:rFonts w:ascii="Times New Roman" w:hAnsi="Times New Roman"/>
                <w:sz w:val="28"/>
                <w:szCs w:val="28"/>
              </w:rPr>
              <w:t>софинансирования</w:t>
            </w:r>
            <w:proofErr w:type="spellEnd"/>
            <w:r w:rsidRPr="001A326A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08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710A3" w:rsidRPr="001A326A" w:rsidTr="00D74698">
        <w:tc>
          <w:tcPr>
            <w:tcW w:w="4068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080" w:type="dxa"/>
          </w:tcPr>
          <w:p w:rsidR="000710A3" w:rsidRPr="001A326A" w:rsidRDefault="00A7037C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0710A3" w:rsidRPr="001A326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260" w:type="dxa"/>
          </w:tcPr>
          <w:p w:rsidR="000710A3" w:rsidRPr="001A326A" w:rsidRDefault="00A7037C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0710A3" w:rsidRPr="001A326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710A3" w:rsidRPr="001A326A" w:rsidTr="00D74698">
        <w:tc>
          <w:tcPr>
            <w:tcW w:w="4068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 xml:space="preserve">Внебюджетные источники финансирования  </w:t>
            </w:r>
          </w:p>
        </w:tc>
        <w:tc>
          <w:tcPr>
            <w:tcW w:w="108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710A3" w:rsidRPr="001A326A" w:rsidTr="00D74698">
        <w:tc>
          <w:tcPr>
            <w:tcW w:w="4068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A326A">
              <w:rPr>
                <w:rFonts w:ascii="Times New Roman" w:hAnsi="Times New Roman"/>
                <w:sz w:val="28"/>
                <w:szCs w:val="28"/>
              </w:rPr>
              <w:t>Всего по программе</w:t>
            </w:r>
          </w:p>
        </w:tc>
        <w:tc>
          <w:tcPr>
            <w:tcW w:w="1080" w:type="dxa"/>
          </w:tcPr>
          <w:p w:rsidR="000710A3" w:rsidRPr="001A326A" w:rsidRDefault="00A7037C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0710A3" w:rsidRPr="001A326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260" w:type="dxa"/>
          </w:tcPr>
          <w:p w:rsidR="000710A3" w:rsidRPr="001A326A" w:rsidRDefault="00A7037C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0710A3" w:rsidRPr="001A326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0710A3" w:rsidRPr="001A326A" w:rsidRDefault="000710A3" w:rsidP="00D74698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41445" w:rsidRPr="001A326A" w:rsidRDefault="00341445" w:rsidP="00341445">
      <w:pPr>
        <w:pStyle w:val="21"/>
        <w:rPr>
          <w:szCs w:val="28"/>
        </w:rPr>
      </w:pPr>
    </w:p>
    <w:p w:rsidR="000710A3" w:rsidRPr="001A326A" w:rsidRDefault="000710A3" w:rsidP="000710A3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1A326A">
        <w:rPr>
          <w:sz w:val="28"/>
          <w:szCs w:val="28"/>
        </w:rPr>
        <w:t>6. Организация управления ведомственной целевой программой</w:t>
      </w:r>
    </w:p>
    <w:p w:rsidR="000710A3" w:rsidRPr="001A326A" w:rsidRDefault="000710A3" w:rsidP="000710A3">
      <w:pPr>
        <w:jc w:val="center"/>
        <w:rPr>
          <w:sz w:val="28"/>
          <w:szCs w:val="28"/>
        </w:rPr>
      </w:pPr>
    </w:p>
    <w:p w:rsidR="000710A3" w:rsidRPr="001A326A" w:rsidRDefault="000710A3" w:rsidP="000710A3">
      <w:pPr>
        <w:ind w:firstLine="900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Ответственность за своевременное и качественное исполнение мероприятий Программы, рациональное использование выделяемых на ее выполнение финансовых ресурсов, несут исполнители Программы в соответствии с действующим законодательством.</w:t>
      </w:r>
    </w:p>
    <w:p w:rsidR="000710A3" w:rsidRPr="001A326A" w:rsidRDefault="000710A3" w:rsidP="000710A3">
      <w:pPr>
        <w:ind w:firstLine="708"/>
        <w:jc w:val="both"/>
        <w:rPr>
          <w:sz w:val="28"/>
          <w:szCs w:val="28"/>
        </w:rPr>
      </w:pPr>
      <w:r w:rsidRPr="001A326A">
        <w:rPr>
          <w:sz w:val="28"/>
          <w:szCs w:val="28"/>
        </w:rPr>
        <w:t xml:space="preserve">Контроль за выполнением программы осуществляется в соответствии </w:t>
      </w:r>
      <w:proofErr w:type="gramStart"/>
      <w:r w:rsidRPr="001A326A">
        <w:rPr>
          <w:sz w:val="28"/>
          <w:szCs w:val="28"/>
        </w:rPr>
        <w:t>с  постановлением</w:t>
      </w:r>
      <w:proofErr w:type="gramEnd"/>
      <w:r w:rsidRPr="001A326A">
        <w:rPr>
          <w:sz w:val="28"/>
          <w:szCs w:val="28"/>
        </w:rPr>
        <w:t xml:space="preserve"> администрации </w:t>
      </w:r>
      <w:proofErr w:type="spellStart"/>
      <w:r w:rsidRPr="001A326A">
        <w:rPr>
          <w:sz w:val="28"/>
          <w:szCs w:val="28"/>
        </w:rPr>
        <w:t>Братковского</w:t>
      </w:r>
      <w:proofErr w:type="spellEnd"/>
      <w:r w:rsidRPr="001A326A">
        <w:rPr>
          <w:sz w:val="28"/>
          <w:szCs w:val="28"/>
        </w:rPr>
        <w:t xml:space="preserve"> сельского поселения </w:t>
      </w:r>
      <w:proofErr w:type="spellStart"/>
      <w:r w:rsidRPr="001A326A">
        <w:rPr>
          <w:sz w:val="28"/>
          <w:szCs w:val="28"/>
        </w:rPr>
        <w:t>Кореновского</w:t>
      </w:r>
      <w:proofErr w:type="spellEnd"/>
      <w:r w:rsidRPr="001A326A">
        <w:rPr>
          <w:sz w:val="28"/>
          <w:szCs w:val="28"/>
        </w:rPr>
        <w:t xml:space="preserve"> района от 14 мая 2015 №  47 «Об утверждении Порядка разработки, утверждения и реализации ведомственных целевых программ </w:t>
      </w:r>
      <w:proofErr w:type="spellStart"/>
      <w:r w:rsidRPr="001A326A">
        <w:rPr>
          <w:sz w:val="28"/>
          <w:szCs w:val="28"/>
        </w:rPr>
        <w:t>Братковского</w:t>
      </w:r>
      <w:proofErr w:type="spellEnd"/>
      <w:r w:rsidRPr="001A326A">
        <w:rPr>
          <w:sz w:val="28"/>
          <w:szCs w:val="28"/>
        </w:rPr>
        <w:t xml:space="preserve"> сельского поселения </w:t>
      </w:r>
      <w:proofErr w:type="spellStart"/>
      <w:r w:rsidRPr="001A326A">
        <w:rPr>
          <w:sz w:val="28"/>
          <w:szCs w:val="28"/>
        </w:rPr>
        <w:t>Кореновского</w:t>
      </w:r>
      <w:proofErr w:type="spellEnd"/>
      <w:r w:rsidRPr="001A326A">
        <w:rPr>
          <w:sz w:val="28"/>
          <w:szCs w:val="28"/>
        </w:rPr>
        <w:t xml:space="preserve"> района».</w:t>
      </w:r>
    </w:p>
    <w:p w:rsidR="000710A3" w:rsidRPr="001A326A" w:rsidRDefault="000710A3" w:rsidP="000710A3">
      <w:pPr>
        <w:ind w:firstLine="708"/>
        <w:jc w:val="both"/>
        <w:rPr>
          <w:sz w:val="28"/>
          <w:szCs w:val="28"/>
        </w:rPr>
      </w:pPr>
    </w:p>
    <w:p w:rsidR="000710A3" w:rsidRPr="001A326A" w:rsidRDefault="000710A3" w:rsidP="000710A3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1A326A">
        <w:rPr>
          <w:sz w:val="28"/>
          <w:szCs w:val="28"/>
        </w:rPr>
        <w:t>7. Оценка эффективности реализации Программы</w:t>
      </w:r>
    </w:p>
    <w:p w:rsidR="000710A3" w:rsidRPr="001A326A" w:rsidRDefault="000710A3" w:rsidP="000710A3">
      <w:pPr>
        <w:jc w:val="both"/>
        <w:rPr>
          <w:sz w:val="28"/>
          <w:szCs w:val="28"/>
        </w:rPr>
      </w:pPr>
    </w:p>
    <w:p w:rsidR="000710A3" w:rsidRPr="001A326A" w:rsidRDefault="000710A3" w:rsidP="000710A3">
      <w:pPr>
        <w:snapToGrid w:val="0"/>
        <w:ind w:firstLine="900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Оценка эффективности реализации поставленных задач производится на основе целевых индикаторов (показателей), позволяющих оценить ход реализации Программы, которые имеют количественные критерии оценки</w:t>
      </w:r>
    </w:p>
    <w:p w:rsidR="000710A3" w:rsidRPr="001A326A" w:rsidRDefault="000710A3" w:rsidP="000710A3">
      <w:pPr>
        <w:snapToGrid w:val="0"/>
        <w:jc w:val="both"/>
        <w:rPr>
          <w:sz w:val="28"/>
          <w:szCs w:val="28"/>
        </w:rPr>
      </w:pPr>
    </w:p>
    <w:p w:rsidR="000710A3" w:rsidRPr="001A326A" w:rsidRDefault="000710A3" w:rsidP="000710A3">
      <w:pPr>
        <w:snapToGrid w:val="0"/>
        <w:ind w:firstLine="900"/>
        <w:jc w:val="both"/>
        <w:rPr>
          <w:sz w:val="28"/>
          <w:szCs w:val="28"/>
        </w:rPr>
      </w:pPr>
      <w:r w:rsidRPr="001A326A">
        <w:rPr>
          <w:sz w:val="28"/>
          <w:szCs w:val="28"/>
        </w:rPr>
        <w:t>Целевые индикаторы программы</w:t>
      </w:r>
    </w:p>
    <w:p w:rsidR="000710A3" w:rsidRPr="001A326A" w:rsidRDefault="000710A3" w:rsidP="000710A3">
      <w:pPr>
        <w:ind w:firstLine="883"/>
        <w:jc w:val="right"/>
        <w:rPr>
          <w:sz w:val="28"/>
          <w:szCs w:val="28"/>
        </w:rPr>
      </w:pPr>
      <w:r w:rsidRPr="001A326A">
        <w:rPr>
          <w:sz w:val="28"/>
          <w:szCs w:val="28"/>
        </w:rPr>
        <w:t>Ед.</w:t>
      </w:r>
    </w:p>
    <w:tbl>
      <w:tblPr>
        <w:tblW w:w="0" w:type="auto"/>
        <w:tblInd w:w="6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885"/>
        <w:gridCol w:w="1425"/>
        <w:gridCol w:w="1335"/>
      </w:tblGrid>
      <w:tr w:rsidR="000710A3" w:rsidRPr="001A326A" w:rsidTr="00D74698">
        <w:tc>
          <w:tcPr>
            <w:tcW w:w="688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710A3" w:rsidRPr="001A326A" w:rsidRDefault="000710A3" w:rsidP="00D74698">
            <w:pPr>
              <w:pStyle w:val="ae"/>
              <w:snapToGrid w:val="0"/>
              <w:spacing w:after="0" w:line="200" w:lineRule="atLeast"/>
              <w:ind w:left="5" w:right="5"/>
              <w:jc w:val="center"/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</w:pPr>
            <w:r w:rsidRPr="001A326A"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  <w:t>Наименование индикатора результативности</w:t>
            </w:r>
          </w:p>
        </w:tc>
        <w:tc>
          <w:tcPr>
            <w:tcW w:w="14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710A3" w:rsidRPr="001A326A" w:rsidRDefault="000710A3" w:rsidP="00D74698">
            <w:pPr>
              <w:pStyle w:val="ae"/>
              <w:snapToGrid w:val="0"/>
              <w:spacing w:after="0" w:line="200" w:lineRule="atLeast"/>
              <w:ind w:left="5" w:right="5"/>
              <w:jc w:val="center"/>
              <w:rPr>
                <w:rFonts w:ascii="Times New Roman" w:hAnsi="Times New Roman" w:cs="Times New Roman"/>
                <w:kern w:val="1"/>
                <w:sz w:val="28"/>
                <w:szCs w:val="28"/>
              </w:rPr>
            </w:pPr>
            <w:r w:rsidRPr="001A326A"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  <w:t xml:space="preserve">Базовый показатель </w:t>
            </w:r>
            <w:r w:rsidR="00A7037C"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  <w:t>2018</w:t>
            </w:r>
            <w:r w:rsidRPr="001A326A"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  <w:t xml:space="preserve"> год </w:t>
            </w:r>
          </w:p>
        </w:tc>
        <w:tc>
          <w:tcPr>
            <w:tcW w:w="13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710A3" w:rsidRPr="001A326A" w:rsidRDefault="000710A3" w:rsidP="00D74698">
            <w:pPr>
              <w:pStyle w:val="ae"/>
              <w:snapToGrid w:val="0"/>
              <w:spacing w:after="0" w:line="200" w:lineRule="atLeast"/>
              <w:ind w:left="5" w:right="5" w:firstLine="90"/>
              <w:jc w:val="center"/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</w:pPr>
            <w:r w:rsidRPr="001A326A"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  <w:t xml:space="preserve">План </w:t>
            </w:r>
          </w:p>
          <w:p w:rsidR="000710A3" w:rsidRPr="001A326A" w:rsidRDefault="000710A3" w:rsidP="00D74698">
            <w:pPr>
              <w:pStyle w:val="ae"/>
              <w:spacing w:after="0" w:line="200" w:lineRule="atLeast"/>
              <w:ind w:left="5" w:right="5" w:firstLine="90"/>
              <w:jc w:val="center"/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</w:pPr>
            <w:r w:rsidRPr="001A326A"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  <w:t>на</w:t>
            </w:r>
          </w:p>
          <w:p w:rsidR="000710A3" w:rsidRPr="001A326A" w:rsidRDefault="00A7037C" w:rsidP="00D74698">
            <w:pPr>
              <w:pStyle w:val="ae"/>
              <w:spacing w:after="0" w:line="200" w:lineRule="atLeast"/>
              <w:ind w:right="5"/>
              <w:jc w:val="both"/>
              <w:rPr>
                <w:rFonts w:ascii="Times New Roman" w:hAnsi="Times New Roman" w:cs="Times New Roman"/>
                <w:color w:val="000000"/>
                <w:kern w:val="1"/>
                <w:sz w:val="28"/>
                <w:szCs w:val="28"/>
                <w:lang w:eastAsia="ru-RU"/>
              </w:rPr>
            </w:pPr>
            <w:r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  <w:t>2019</w:t>
            </w:r>
            <w:r w:rsidR="000710A3" w:rsidRPr="001A326A"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  <w:t xml:space="preserve"> год </w:t>
            </w:r>
          </w:p>
        </w:tc>
      </w:tr>
      <w:tr w:rsidR="000710A3" w:rsidRPr="001A326A" w:rsidTr="00D74698">
        <w:tc>
          <w:tcPr>
            <w:tcW w:w="68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710A3" w:rsidRPr="001A326A" w:rsidRDefault="000710A3" w:rsidP="00D74698">
            <w:pPr>
              <w:pStyle w:val="af"/>
              <w:snapToGrid w:val="0"/>
              <w:spacing w:after="0" w:line="200" w:lineRule="atLeast"/>
              <w:ind w:right="5"/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</w:pPr>
            <w:r w:rsidRPr="001A326A">
              <w:rPr>
                <w:rFonts w:ascii="Times New Roman" w:hAnsi="Times New Roman" w:cs="Times New Roman"/>
                <w:sz w:val="28"/>
                <w:szCs w:val="28"/>
              </w:rPr>
              <w:t xml:space="preserve">Снижение роста  уровня аварийности на дорогах </w:t>
            </w:r>
            <w:proofErr w:type="spellStart"/>
            <w:r w:rsidRPr="001A326A">
              <w:rPr>
                <w:rFonts w:ascii="Times New Roman" w:hAnsi="Times New Roman" w:cs="Times New Roman"/>
                <w:sz w:val="28"/>
                <w:szCs w:val="28"/>
              </w:rPr>
              <w:t>Братковского</w:t>
            </w:r>
            <w:proofErr w:type="spellEnd"/>
            <w:r w:rsidRPr="001A326A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proofErr w:type="spellStart"/>
            <w:r w:rsidRPr="001A326A">
              <w:rPr>
                <w:rFonts w:ascii="Times New Roman" w:hAnsi="Times New Roman" w:cs="Times New Roman"/>
                <w:sz w:val="28"/>
                <w:szCs w:val="28"/>
              </w:rPr>
              <w:t>Кореновского</w:t>
            </w:r>
            <w:proofErr w:type="spellEnd"/>
            <w:r w:rsidRPr="001A326A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710A3" w:rsidRPr="001A326A" w:rsidRDefault="00A7037C" w:rsidP="00D74698">
            <w:pPr>
              <w:pStyle w:val="ae"/>
              <w:snapToGrid w:val="0"/>
              <w:ind w:left="5" w:right="5"/>
              <w:jc w:val="center"/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</w:pPr>
            <w:r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  <w:t>2</w:t>
            </w:r>
          </w:p>
        </w:tc>
        <w:tc>
          <w:tcPr>
            <w:tcW w:w="133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710A3" w:rsidRPr="001A326A" w:rsidRDefault="000710A3" w:rsidP="00D74698">
            <w:pPr>
              <w:pStyle w:val="ae"/>
              <w:snapToGrid w:val="0"/>
              <w:ind w:left="5" w:right="5"/>
              <w:jc w:val="center"/>
              <w:rPr>
                <w:rFonts w:ascii="Times New Roman" w:hAnsi="Times New Roman" w:cs="Times New Roman"/>
                <w:color w:val="000000"/>
                <w:kern w:val="1"/>
                <w:sz w:val="28"/>
                <w:szCs w:val="28"/>
                <w:lang w:eastAsia="ru-RU"/>
              </w:rPr>
            </w:pPr>
            <w:r w:rsidRPr="001A326A">
              <w:rPr>
                <w:rFonts w:ascii="Times New Roman" w:hAnsi="Times New Roman" w:cs="Times New Roman"/>
                <w:color w:val="000000"/>
                <w:kern w:val="1"/>
                <w:sz w:val="28"/>
                <w:szCs w:val="28"/>
                <w:lang w:eastAsia="ru-RU"/>
              </w:rPr>
              <w:t>0</w:t>
            </w:r>
          </w:p>
        </w:tc>
      </w:tr>
      <w:tr w:rsidR="000710A3" w:rsidRPr="001A326A" w:rsidTr="00D74698">
        <w:tc>
          <w:tcPr>
            <w:tcW w:w="688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710A3" w:rsidRPr="001A326A" w:rsidRDefault="000710A3" w:rsidP="00D74698">
            <w:pPr>
              <w:pStyle w:val="af"/>
              <w:snapToGrid w:val="0"/>
              <w:spacing w:after="0" w:line="200" w:lineRule="atLeast"/>
              <w:ind w:right="5"/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</w:pPr>
            <w:r w:rsidRPr="001A326A">
              <w:rPr>
                <w:rFonts w:ascii="Times New Roman" w:hAnsi="Times New Roman" w:cs="Times New Roman"/>
                <w:sz w:val="28"/>
                <w:szCs w:val="28"/>
              </w:rPr>
              <w:t xml:space="preserve"> Снижение уровня  числа лиц, погибших в дорожно-транспортных происшествиях</w:t>
            </w:r>
          </w:p>
        </w:tc>
        <w:tc>
          <w:tcPr>
            <w:tcW w:w="14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710A3" w:rsidRPr="001A326A" w:rsidRDefault="000710A3" w:rsidP="00D74698">
            <w:pPr>
              <w:pStyle w:val="ae"/>
              <w:snapToGrid w:val="0"/>
              <w:ind w:left="5" w:right="5"/>
              <w:jc w:val="center"/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</w:pPr>
            <w:r w:rsidRPr="001A326A"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  <w:t>0</w:t>
            </w:r>
          </w:p>
        </w:tc>
        <w:tc>
          <w:tcPr>
            <w:tcW w:w="13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710A3" w:rsidRPr="001A326A" w:rsidRDefault="000710A3" w:rsidP="00D74698">
            <w:pPr>
              <w:pStyle w:val="ae"/>
              <w:snapToGrid w:val="0"/>
              <w:ind w:left="5" w:right="5"/>
              <w:jc w:val="center"/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</w:pPr>
            <w:r w:rsidRPr="001A326A">
              <w:rPr>
                <w:rFonts w:ascii="Times New Roman" w:eastAsia="DejaVuSans" w:hAnsi="Times New Roman" w:cs="Times New Roman"/>
                <w:kern w:val="1"/>
                <w:sz w:val="28"/>
                <w:szCs w:val="28"/>
              </w:rPr>
              <w:t>0</w:t>
            </w:r>
          </w:p>
        </w:tc>
      </w:tr>
    </w:tbl>
    <w:p w:rsidR="000710A3" w:rsidRPr="001A326A" w:rsidRDefault="000710A3" w:rsidP="00341445">
      <w:pPr>
        <w:pStyle w:val="21"/>
        <w:rPr>
          <w:szCs w:val="28"/>
        </w:rPr>
      </w:pPr>
    </w:p>
    <w:p w:rsidR="000710A3" w:rsidRPr="001A326A" w:rsidRDefault="000710A3" w:rsidP="00341445">
      <w:pPr>
        <w:pStyle w:val="ConsPlusNormal"/>
        <w:spacing w:before="12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E2F94" w:rsidRPr="00881ADE" w:rsidRDefault="002E2F94" w:rsidP="002E2F94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</w:t>
      </w:r>
    </w:p>
    <w:p w:rsidR="002E2F94" w:rsidRPr="00881ADE" w:rsidRDefault="002E2F94" w:rsidP="002E2F9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главы</w:t>
      </w:r>
      <w:r w:rsidRPr="00881ADE">
        <w:rPr>
          <w:sz w:val="28"/>
          <w:szCs w:val="28"/>
        </w:rPr>
        <w:t xml:space="preserve"> </w:t>
      </w:r>
      <w:proofErr w:type="spellStart"/>
      <w:r w:rsidRPr="00881ADE">
        <w:rPr>
          <w:sz w:val="28"/>
          <w:szCs w:val="28"/>
        </w:rPr>
        <w:t>Братковского</w:t>
      </w:r>
      <w:proofErr w:type="spellEnd"/>
    </w:p>
    <w:p w:rsidR="002E2F94" w:rsidRPr="00881ADE" w:rsidRDefault="002E2F94" w:rsidP="002E2F94">
      <w:pPr>
        <w:jc w:val="both"/>
        <w:rPr>
          <w:sz w:val="28"/>
          <w:szCs w:val="28"/>
        </w:rPr>
      </w:pPr>
      <w:r w:rsidRPr="00881ADE">
        <w:rPr>
          <w:sz w:val="28"/>
          <w:szCs w:val="28"/>
        </w:rPr>
        <w:t>сельского поселения</w:t>
      </w:r>
    </w:p>
    <w:p w:rsidR="002E2F94" w:rsidRPr="00881ADE" w:rsidRDefault="002E2F94" w:rsidP="002E2F94">
      <w:pPr>
        <w:rPr>
          <w:sz w:val="28"/>
          <w:szCs w:val="28"/>
        </w:rPr>
      </w:pPr>
      <w:proofErr w:type="spellStart"/>
      <w:r w:rsidRPr="00881ADE">
        <w:rPr>
          <w:sz w:val="28"/>
          <w:szCs w:val="28"/>
        </w:rPr>
        <w:t>Кореновского</w:t>
      </w:r>
      <w:proofErr w:type="spellEnd"/>
      <w:r w:rsidRPr="00881ADE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Л.А. Науменко</w:t>
      </w:r>
    </w:p>
    <w:p w:rsidR="002E2F94" w:rsidRPr="00881ADE" w:rsidRDefault="002E2F94" w:rsidP="002E2F94">
      <w:pPr>
        <w:jc w:val="center"/>
      </w:pPr>
    </w:p>
    <w:p w:rsidR="000E2B4D" w:rsidRPr="001A326A" w:rsidRDefault="000E2B4D" w:rsidP="000E2B4D">
      <w:pPr>
        <w:jc w:val="center"/>
        <w:rPr>
          <w:sz w:val="28"/>
          <w:szCs w:val="28"/>
        </w:rPr>
      </w:pPr>
      <w:bookmarkStart w:id="0" w:name="_GoBack"/>
      <w:bookmarkEnd w:id="0"/>
    </w:p>
    <w:p w:rsidR="000E2B4D" w:rsidRPr="001A326A" w:rsidRDefault="000E2B4D" w:rsidP="000E2B4D">
      <w:pPr>
        <w:jc w:val="both"/>
        <w:rPr>
          <w:sz w:val="28"/>
          <w:szCs w:val="28"/>
        </w:rPr>
      </w:pPr>
    </w:p>
    <w:p w:rsidR="004A014C" w:rsidRPr="001A326A" w:rsidRDefault="000E2B4D" w:rsidP="000E2B4D">
      <w:pPr>
        <w:widowControl w:val="0"/>
        <w:suppressAutoHyphens/>
        <w:rPr>
          <w:b/>
          <w:sz w:val="28"/>
          <w:szCs w:val="28"/>
        </w:rPr>
      </w:pPr>
      <w:r w:rsidRPr="001A326A">
        <w:rPr>
          <w:b/>
          <w:sz w:val="28"/>
          <w:szCs w:val="28"/>
        </w:rPr>
        <w:t xml:space="preserve"> </w:t>
      </w:r>
    </w:p>
    <w:p w:rsidR="004A014C" w:rsidRPr="001A326A" w:rsidRDefault="004A014C" w:rsidP="008D4728">
      <w:pPr>
        <w:jc w:val="both"/>
        <w:rPr>
          <w:sz w:val="28"/>
          <w:szCs w:val="28"/>
        </w:rPr>
      </w:pPr>
    </w:p>
    <w:sectPr w:rsidR="004A014C" w:rsidRPr="001A326A" w:rsidSect="00F70BAD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DejaVuSans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7DC8BF5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 w15:restartNumberingAfterBreak="0">
    <w:nsid w:val="0000000B"/>
    <w:multiLevelType w:val="multilevel"/>
    <w:tmpl w:val="0000000B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4" w15:restartNumberingAfterBreak="0">
    <w:nsid w:val="182200BE"/>
    <w:multiLevelType w:val="hybridMultilevel"/>
    <w:tmpl w:val="D84A22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F000A84"/>
    <w:multiLevelType w:val="hybridMultilevel"/>
    <w:tmpl w:val="28F0C80E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6771F4E"/>
    <w:multiLevelType w:val="hybridMultilevel"/>
    <w:tmpl w:val="B26EBADE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1E048F"/>
    <w:multiLevelType w:val="hybridMultilevel"/>
    <w:tmpl w:val="33C45F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"/>
  </w:num>
  <w:num w:numId="5">
    <w:abstractNumId w:val="2"/>
  </w:num>
  <w:num w:numId="6">
    <w:abstractNumId w:val="3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2197"/>
    <w:rsid w:val="00001873"/>
    <w:rsid w:val="00004A76"/>
    <w:rsid w:val="00062C4E"/>
    <w:rsid w:val="000710A3"/>
    <w:rsid w:val="000B682F"/>
    <w:rsid w:val="000D0356"/>
    <w:rsid w:val="000E0C1E"/>
    <w:rsid w:val="000E2B4D"/>
    <w:rsid w:val="000F25D3"/>
    <w:rsid w:val="00123818"/>
    <w:rsid w:val="00140136"/>
    <w:rsid w:val="00154EEA"/>
    <w:rsid w:val="001657DA"/>
    <w:rsid w:val="00173939"/>
    <w:rsid w:val="001A326A"/>
    <w:rsid w:val="001B161D"/>
    <w:rsid w:val="001B5D11"/>
    <w:rsid w:val="001C1464"/>
    <w:rsid w:val="001E6054"/>
    <w:rsid w:val="00213ECE"/>
    <w:rsid w:val="00230079"/>
    <w:rsid w:val="002354D7"/>
    <w:rsid w:val="0024486C"/>
    <w:rsid w:val="002702CE"/>
    <w:rsid w:val="00272060"/>
    <w:rsid w:val="00280EFD"/>
    <w:rsid w:val="00297911"/>
    <w:rsid w:val="002A68C0"/>
    <w:rsid w:val="002A6B59"/>
    <w:rsid w:val="002E2F94"/>
    <w:rsid w:val="002E7F5C"/>
    <w:rsid w:val="002F7384"/>
    <w:rsid w:val="00301915"/>
    <w:rsid w:val="00306F59"/>
    <w:rsid w:val="00341445"/>
    <w:rsid w:val="003459AD"/>
    <w:rsid w:val="003900B3"/>
    <w:rsid w:val="0039764E"/>
    <w:rsid w:val="003A34C4"/>
    <w:rsid w:val="003B402A"/>
    <w:rsid w:val="003E11FF"/>
    <w:rsid w:val="003F3968"/>
    <w:rsid w:val="0041703F"/>
    <w:rsid w:val="00444CF2"/>
    <w:rsid w:val="004851C7"/>
    <w:rsid w:val="004A014C"/>
    <w:rsid w:val="004A2D5A"/>
    <w:rsid w:val="004B0495"/>
    <w:rsid w:val="004B5849"/>
    <w:rsid w:val="004C0F2A"/>
    <w:rsid w:val="004C6F07"/>
    <w:rsid w:val="004E622F"/>
    <w:rsid w:val="005272BB"/>
    <w:rsid w:val="005461AF"/>
    <w:rsid w:val="005B3AC6"/>
    <w:rsid w:val="005C1390"/>
    <w:rsid w:val="005C1718"/>
    <w:rsid w:val="005D6468"/>
    <w:rsid w:val="00623C63"/>
    <w:rsid w:val="00637DC7"/>
    <w:rsid w:val="006409FD"/>
    <w:rsid w:val="00641981"/>
    <w:rsid w:val="006512FD"/>
    <w:rsid w:val="00662934"/>
    <w:rsid w:val="00662BFA"/>
    <w:rsid w:val="00674876"/>
    <w:rsid w:val="006D7B04"/>
    <w:rsid w:val="006E6DBC"/>
    <w:rsid w:val="00704C0A"/>
    <w:rsid w:val="00734294"/>
    <w:rsid w:val="0073604A"/>
    <w:rsid w:val="007447F1"/>
    <w:rsid w:val="00777E9A"/>
    <w:rsid w:val="007A5A85"/>
    <w:rsid w:val="007B2197"/>
    <w:rsid w:val="007B3EE8"/>
    <w:rsid w:val="007D0FC0"/>
    <w:rsid w:val="008373FE"/>
    <w:rsid w:val="00881ADE"/>
    <w:rsid w:val="008A3D7D"/>
    <w:rsid w:val="008A6167"/>
    <w:rsid w:val="008B082C"/>
    <w:rsid w:val="008D4728"/>
    <w:rsid w:val="008E42D5"/>
    <w:rsid w:val="00917A83"/>
    <w:rsid w:val="00951D74"/>
    <w:rsid w:val="009627F2"/>
    <w:rsid w:val="00967390"/>
    <w:rsid w:val="00981531"/>
    <w:rsid w:val="00985443"/>
    <w:rsid w:val="009C2D24"/>
    <w:rsid w:val="009E2259"/>
    <w:rsid w:val="009F63B1"/>
    <w:rsid w:val="00A1220B"/>
    <w:rsid w:val="00A23F0F"/>
    <w:rsid w:val="00A45BA9"/>
    <w:rsid w:val="00A6174A"/>
    <w:rsid w:val="00A67B76"/>
    <w:rsid w:val="00A7037C"/>
    <w:rsid w:val="00A7518E"/>
    <w:rsid w:val="00AA6E46"/>
    <w:rsid w:val="00AC373E"/>
    <w:rsid w:val="00AD6A4A"/>
    <w:rsid w:val="00AF40A4"/>
    <w:rsid w:val="00B1210A"/>
    <w:rsid w:val="00B1286C"/>
    <w:rsid w:val="00B13B6E"/>
    <w:rsid w:val="00B20071"/>
    <w:rsid w:val="00B37E81"/>
    <w:rsid w:val="00B40B52"/>
    <w:rsid w:val="00B66D6C"/>
    <w:rsid w:val="00B72028"/>
    <w:rsid w:val="00B7357F"/>
    <w:rsid w:val="00B77499"/>
    <w:rsid w:val="00B83EA3"/>
    <w:rsid w:val="00B8744F"/>
    <w:rsid w:val="00B977A2"/>
    <w:rsid w:val="00BA4194"/>
    <w:rsid w:val="00BA6B5D"/>
    <w:rsid w:val="00BB2AC4"/>
    <w:rsid w:val="00BB60B1"/>
    <w:rsid w:val="00BC7C52"/>
    <w:rsid w:val="00BE59EC"/>
    <w:rsid w:val="00BE7443"/>
    <w:rsid w:val="00C32A60"/>
    <w:rsid w:val="00C4153C"/>
    <w:rsid w:val="00C72699"/>
    <w:rsid w:val="00C776D7"/>
    <w:rsid w:val="00C87D96"/>
    <w:rsid w:val="00CD762A"/>
    <w:rsid w:val="00CF222D"/>
    <w:rsid w:val="00D20F26"/>
    <w:rsid w:val="00D22CD6"/>
    <w:rsid w:val="00D234FF"/>
    <w:rsid w:val="00D43182"/>
    <w:rsid w:val="00D65D53"/>
    <w:rsid w:val="00D720B2"/>
    <w:rsid w:val="00D976F6"/>
    <w:rsid w:val="00DC7362"/>
    <w:rsid w:val="00DD7880"/>
    <w:rsid w:val="00DE3D84"/>
    <w:rsid w:val="00DE49F0"/>
    <w:rsid w:val="00DF1E44"/>
    <w:rsid w:val="00DF30AC"/>
    <w:rsid w:val="00E4052C"/>
    <w:rsid w:val="00E429FB"/>
    <w:rsid w:val="00E43E61"/>
    <w:rsid w:val="00E74EA6"/>
    <w:rsid w:val="00E75B00"/>
    <w:rsid w:val="00E953A7"/>
    <w:rsid w:val="00EC3E27"/>
    <w:rsid w:val="00EE41F7"/>
    <w:rsid w:val="00F17A66"/>
    <w:rsid w:val="00F52037"/>
    <w:rsid w:val="00F70BAD"/>
    <w:rsid w:val="00F777A8"/>
    <w:rsid w:val="00F871FD"/>
    <w:rsid w:val="00FB74E4"/>
    <w:rsid w:val="00FC517C"/>
    <w:rsid w:val="00FE6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DFCEF9"/>
  <w15:docId w15:val="{D4B7EC31-EDB7-4E89-90CE-C9ED416A1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219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B219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B219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7B2197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7B2197"/>
    <w:rPr>
      <w:rFonts w:ascii="Arial" w:hAnsi="Arial" w:cs="Arial"/>
      <w:b/>
      <w:bCs/>
      <w:i/>
      <w:iCs/>
      <w:sz w:val="28"/>
      <w:szCs w:val="28"/>
    </w:rPr>
  </w:style>
  <w:style w:type="paragraph" w:styleId="21">
    <w:name w:val="Body Text 2"/>
    <w:basedOn w:val="a"/>
    <w:link w:val="22"/>
    <w:rsid w:val="007B2197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link w:val="21"/>
    <w:rsid w:val="007B2197"/>
    <w:rPr>
      <w:sz w:val="28"/>
    </w:rPr>
  </w:style>
  <w:style w:type="paragraph" w:styleId="a3">
    <w:name w:val="header"/>
    <w:basedOn w:val="a"/>
    <w:link w:val="a4"/>
    <w:rsid w:val="007B2197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rsid w:val="007B2197"/>
    <w:rPr>
      <w:sz w:val="28"/>
      <w:szCs w:val="28"/>
    </w:rPr>
  </w:style>
  <w:style w:type="paragraph" w:styleId="a5">
    <w:name w:val="Plain Text"/>
    <w:basedOn w:val="a"/>
    <w:link w:val="a6"/>
    <w:rsid w:val="007B2197"/>
    <w:rPr>
      <w:rFonts w:ascii="Courier New" w:hAnsi="Courier New"/>
      <w:sz w:val="20"/>
      <w:szCs w:val="28"/>
    </w:rPr>
  </w:style>
  <w:style w:type="character" w:customStyle="1" w:styleId="a6">
    <w:name w:val="Текст Знак"/>
    <w:link w:val="a5"/>
    <w:rsid w:val="007B2197"/>
    <w:rPr>
      <w:rFonts w:ascii="Courier New" w:hAnsi="Courier New"/>
      <w:szCs w:val="28"/>
    </w:rPr>
  </w:style>
  <w:style w:type="paragraph" w:styleId="a7">
    <w:name w:val="No Spacing"/>
    <w:uiPriority w:val="1"/>
    <w:qFormat/>
    <w:rsid w:val="007B2197"/>
  </w:style>
  <w:style w:type="paragraph" w:styleId="a8">
    <w:name w:val="Body Text"/>
    <w:basedOn w:val="a"/>
    <w:link w:val="a9"/>
    <w:rsid w:val="007B2197"/>
    <w:pPr>
      <w:spacing w:after="120"/>
    </w:pPr>
  </w:style>
  <w:style w:type="character" w:customStyle="1" w:styleId="a9">
    <w:name w:val="Основной текст Знак"/>
    <w:link w:val="a8"/>
    <w:rsid w:val="007B2197"/>
    <w:rPr>
      <w:sz w:val="24"/>
      <w:szCs w:val="24"/>
    </w:rPr>
  </w:style>
  <w:style w:type="character" w:styleId="aa">
    <w:name w:val="Strong"/>
    <w:qFormat/>
    <w:rsid w:val="007B2197"/>
    <w:rPr>
      <w:b/>
      <w:bCs/>
    </w:rPr>
  </w:style>
  <w:style w:type="table" w:styleId="ab">
    <w:name w:val="Table Grid"/>
    <w:basedOn w:val="a1"/>
    <w:rsid w:val="007D0F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C776D7"/>
    <w:pPr>
      <w:widowControl w:val="0"/>
    </w:pPr>
    <w:rPr>
      <w:rFonts w:ascii="Arial" w:hAnsi="Arial"/>
      <w:snapToGrid w:val="0"/>
    </w:rPr>
  </w:style>
  <w:style w:type="paragraph" w:customStyle="1" w:styleId="ConsPlusNormal">
    <w:name w:val="ConsPlusNormal"/>
    <w:rsid w:val="00B1210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Balloon Text"/>
    <w:basedOn w:val="a"/>
    <w:semiHidden/>
    <w:rsid w:val="00213ECE"/>
    <w:rPr>
      <w:rFonts w:ascii="Tahoma" w:hAnsi="Tahoma" w:cs="Tahoma"/>
      <w:sz w:val="16"/>
      <w:szCs w:val="16"/>
    </w:rPr>
  </w:style>
  <w:style w:type="paragraph" w:customStyle="1" w:styleId="ad">
    <w:name w:val="Стиль"/>
    <w:rsid w:val="00A45BA9"/>
    <w:pPr>
      <w:autoSpaceDE w:val="0"/>
      <w:autoSpaceDN w:val="0"/>
    </w:pPr>
    <w:rPr>
      <w:sz w:val="24"/>
      <w:szCs w:val="24"/>
    </w:rPr>
  </w:style>
  <w:style w:type="character" w:customStyle="1" w:styleId="FontStyle21">
    <w:name w:val="Font Style21"/>
    <w:rsid w:val="005C1718"/>
    <w:rPr>
      <w:rFonts w:ascii="Arial" w:eastAsia="Arial" w:hAnsi="Arial" w:cs="Arial"/>
      <w:sz w:val="22"/>
      <w:szCs w:val="22"/>
    </w:rPr>
  </w:style>
  <w:style w:type="paragraph" w:customStyle="1" w:styleId="ae">
    <w:name w:val="Содержимое таблицы"/>
    <w:basedOn w:val="a"/>
    <w:rsid w:val="000B682F"/>
    <w:pPr>
      <w:suppressLineNumbers/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customStyle="1" w:styleId="af">
    <w:name w:val="Нормальный (таблица)"/>
    <w:basedOn w:val="a"/>
    <w:next w:val="a"/>
    <w:rsid w:val="000B682F"/>
    <w:pPr>
      <w:suppressAutoHyphens/>
      <w:spacing w:after="200" w:line="276" w:lineRule="auto"/>
      <w:jc w:val="both"/>
    </w:pPr>
    <w:rPr>
      <w:rFonts w:ascii="Calibri" w:hAnsi="Calibri" w:cs="Calibri"/>
      <w:sz w:val="22"/>
      <w:szCs w:val="22"/>
      <w:lang w:eastAsia="zh-CN"/>
    </w:rPr>
  </w:style>
  <w:style w:type="paragraph" w:customStyle="1" w:styleId="11">
    <w:name w:val="Название1"/>
    <w:basedOn w:val="a"/>
    <w:rsid w:val="00F70BAD"/>
    <w:pPr>
      <w:suppressLineNumbers/>
      <w:suppressAutoHyphens/>
      <w:spacing w:before="120" w:after="120"/>
    </w:pPr>
    <w:rPr>
      <w:rFonts w:ascii="Arial" w:hAnsi="Arial" w:cs="Tahoma"/>
      <w:i/>
      <w:iCs/>
      <w:sz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67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9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9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1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3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B66BA1-6765-4441-920F-945B6FC71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270</TotalTime>
  <Pages>9</Pages>
  <Words>2376</Words>
  <Characters>13544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муниципальной ведомственной целевой программы «Развитие водоснабжения населенных пунктов Кореновского городского поселения Кореновского района» на 2011 год</vt:lpstr>
    </vt:vector>
  </TitlesOfParts>
  <Company>Microsoft</Company>
  <LinksUpToDate>false</LinksUpToDate>
  <CharactersWithSpaces>15889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муниципальной ведомственной целевой программы «Развитие водоснабжения населенных пунктов Кореновского городского поселения Кореновского района» на 2011 год</dc:title>
  <dc:subject/>
  <dc:creator>Zver</dc:creator>
  <cp:keywords/>
  <dc:description/>
  <cp:lastModifiedBy>RePack by Diakov</cp:lastModifiedBy>
  <cp:revision>44</cp:revision>
  <cp:lastPrinted>2017-10-04T08:08:00Z</cp:lastPrinted>
  <dcterms:created xsi:type="dcterms:W3CDTF">2015-03-10T06:37:00Z</dcterms:created>
  <dcterms:modified xsi:type="dcterms:W3CDTF">2017-12-19T06:37:00Z</dcterms:modified>
</cp:coreProperties>
</file>